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jpg" ContentType="image/jpeg"/>
  <Override PartName="/word/media/image9.jpg" ContentType="image/jpeg"/>
  <Override PartName="/word/media/image17.jpg" ContentType="image/jpeg"/>
  <Override PartName="/word/media/image20.JPG" ContentType="image/jpeg"/>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media/image41.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B34B1" w:rsidRDefault="00C270A9" w:rsidP="000820E5">
      <w:pPr>
        <w:jc w:val="center"/>
        <w:outlineLvl w:val="0"/>
        <w:rPr>
          <w:rFonts w:ascii="Arial" w:hAnsi="Arial"/>
          <w:sz w:val="26"/>
          <w:szCs w:val="26"/>
        </w:rPr>
      </w:pPr>
      <w:bookmarkStart w:id="0" w:name="_Toc480637496"/>
      <w:bookmarkStart w:id="1" w:name="_Toc480638338"/>
      <w:bookmarkStart w:id="2" w:name="_Toc480638399"/>
      <w:bookmarkStart w:id="3" w:name="_Toc480650202"/>
      <w:bookmarkStart w:id="4" w:name="_Toc480654465"/>
      <w:bookmarkStart w:id="5" w:name="_Toc480655441"/>
      <w:bookmarkStart w:id="6" w:name="_Toc480656492"/>
      <w:bookmarkStart w:id="7" w:name="_Toc480726319"/>
      <w:bookmarkStart w:id="8" w:name="_Toc480737393"/>
      <w:bookmarkStart w:id="9" w:name="_Toc480800731"/>
      <w:bookmarkStart w:id="10" w:name="_Toc480822281"/>
      <w:bookmarkStart w:id="11" w:name="_Toc480841249"/>
      <w:bookmarkStart w:id="12" w:name="_Toc480844848"/>
      <w:r>
        <w:rPr>
          <w:noProof/>
          <w:lang w:eastAsia="fr-FR"/>
        </w:rPr>
        <w:drawing>
          <wp:anchor distT="0" distB="0" distL="114935" distR="114935" simplePos="0" relativeHeight="251659776" behindDoc="0" locked="0" layoutInCell="1" allowOverlap="1" wp14:anchorId="1F293F90" wp14:editId="0C783F8C">
            <wp:simplePos x="0" y="0"/>
            <wp:positionH relativeFrom="page">
              <wp:align>center</wp:align>
            </wp:positionH>
            <wp:positionV relativeFrom="page">
              <wp:posOffset>806450</wp:posOffset>
            </wp:positionV>
            <wp:extent cx="3387090" cy="1082040"/>
            <wp:effectExtent l="0" t="0" r="381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7090" cy="1082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B34B1">
        <w:rPr>
          <w:rFonts w:ascii="Arial" w:hAnsi="Arial"/>
          <w:sz w:val="26"/>
          <w:szCs w:val="26"/>
        </w:rPr>
        <w:t>Projet d’Intégration Scientifique, Technologique, Economique</w:t>
      </w:r>
      <w:bookmarkEnd w:id="0"/>
      <w:bookmarkEnd w:id="1"/>
      <w:bookmarkEnd w:id="2"/>
      <w:bookmarkEnd w:id="3"/>
      <w:bookmarkEnd w:id="4"/>
      <w:bookmarkEnd w:id="5"/>
      <w:bookmarkEnd w:id="6"/>
      <w:bookmarkEnd w:id="7"/>
      <w:bookmarkEnd w:id="8"/>
      <w:bookmarkEnd w:id="9"/>
      <w:bookmarkEnd w:id="10"/>
      <w:bookmarkEnd w:id="11"/>
      <w:bookmarkEnd w:id="12"/>
    </w:p>
    <w:p w:rsidR="004B34B1" w:rsidRDefault="004B34B1">
      <w:pPr>
        <w:jc w:val="center"/>
        <w:rPr>
          <w:rFonts w:ascii="Arial" w:hAnsi="Arial"/>
          <w:sz w:val="28"/>
          <w:szCs w:val="28"/>
        </w:rPr>
      </w:pPr>
    </w:p>
    <w:p w:rsidR="004B34B1" w:rsidRDefault="004B34B1" w:rsidP="000820E5">
      <w:pPr>
        <w:jc w:val="center"/>
        <w:outlineLvl w:val="0"/>
        <w:rPr>
          <w:rFonts w:ascii="Arial" w:hAnsi="Arial"/>
          <w:b/>
          <w:bCs/>
          <w:sz w:val="52"/>
          <w:szCs w:val="52"/>
        </w:rPr>
      </w:pPr>
      <w:bookmarkStart w:id="13" w:name="_Toc480637497"/>
      <w:bookmarkStart w:id="14" w:name="_Toc480638339"/>
      <w:bookmarkStart w:id="15" w:name="_Toc480638400"/>
      <w:bookmarkStart w:id="16" w:name="_Toc480650203"/>
      <w:bookmarkStart w:id="17" w:name="_Toc480654466"/>
      <w:bookmarkStart w:id="18" w:name="_Toc480655442"/>
      <w:bookmarkStart w:id="19" w:name="_Toc480656493"/>
      <w:bookmarkStart w:id="20" w:name="_Toc480726320"/>
      <w:bookmarkStart w:id="21" w:name="_Toc480737394"/>
      <w:bookmarkStart w:id="22" w:name="_Toc480800732"/>
      <w:bookmarkStart w:id="23" w:name="_Toc480822282"/>
      <w:bookmarkStart w:id="24" w:name="_Toc480841250"/>
      <w:bookmarkStart w:id="25" w:name="_Toc480844849"/>
      <w:r>
        <w:rPr>
          <w:rFonts w:ascii="Arial" w:hAnsi="Arial"/>
          <w:b/>
          <w:bCs/>
          <w:sz w:val="52"/>
          <w:szCs w:val="52"/>
        </w:rPr>
        <w:t>Rapport de projet PISTE</w:t>
      </w:r>
      <w:bookmarkEnd w:id="13"/>
      <w:bookmarkEnd w:id="14"/>
      <w:bookmarkEnd w:id="15"/>
      <w:bookmarkEnd w:id="16"/>
      <w:bookmarkEnd w:id="17"/>
      <w:bookmarkEnd w:id="18"/>
      <w:bookmarkEnd w:id="19"/>
      <w:bookmarkEnd w:id="20"/>
      <w:bookmarkEnd w:id="21"/>
      <w:bookmarkEnd w:id="22"/>
      <w:bookmarkEnd w:id="23"/>
      <w:bookmarkEnd w:id="24"/>
      <w:bookmarkEnd w:id="25"/>
    </w:p>
    <w:p w:rsidR="004B34B1" w:rsidRDefault="004B34B1">
      <w:pPr>
        <w:jc w:val="center"/>
        <w:rPr>
          <w:rFonts w:ascii="Arial" w:hAnsi="Arial"/>
          <w:b/>
          <w:bCs/>
          <w:sz w:val="32"/>
          <w:szCs w:val="32"/>
        </w:rPr>
      </w:pPr>
    </w:p>
    <w:p w:rsidR="004B34B1" w:rsidRDefault="00D953D6" w:rsidP="000820E5">
      <w:pPr>
        <w:jc w:val="center"/>
        <w:outlineLvl w:val="0"/>
        <w:rPr>
          <w:rFonts w:ascii="Arial" w:hAnsi="Arial"/>
          <w:b/>
          <w:bCs/>
          <w:i/>
          <w:iCs/>
          <w:sz w:val="26"/>
          <w:szCs w:val="26"/>
        </w:rPr>
      </w:pPr>
      <w:bookmarkStart w:id="26" w:name="_Toc480637498"/>
      <w:bookmarkStart w:id="27" w:name="_Toc480638340"/>
      <w:bookmarkStart w:id="28" w:name="_Toc480638401"/>
      <w:bookmarkStart w:id="29" w:name="_Toc480650204"/>
      <w:bookmarkStart w:id="30" w:name="_Toc480654467"/>
      <w:bookmarkStart w:id="31" w:name="_Toc480655443"/>
      <w:bookmarkStart w:id="32" w:name="_Toc480656494"/>
      <w:bookmarkStart w:id="33" w:name="_Toc480726321"/>
      <w:bookmarkStart w:id="34" w:name="_Toc480737395"/>
      <w:bookmarkStart w:id="35" w:name="_Toc480800733"/>
      <w:bookmarkStart w:id="36" w:name="_Toc480822283"/>
      <w:bookmarkStart w:id="37" w:name="_Toc480841251"/>
      <w:bookmarkStart w:id="38" w:name="_Toc480844850"/>
      <w:r>
        <w:rPr>
          <w:noProof/>
          <w:lang w:eastAsia="fr-FR"/>
        </w:rPr>
        <mc:AlternateContent>
          <mc:Choice Requires="wps">
            <w:drawing>
              <wp:anchor distT="0" distB="0" distL="0" distR="114935" simplePos="0" relativeHeight="251657728" behindDoc="0" locked="0" layoutInCell="1" allowOverlap="1" wp14:anchorId="7C2A953A" wp14:editId="08ABDB31">
                <wp:simplePos x="0" y="0"/>
                <wp:positionH relativeFrom="margin">
                  <wp:align>right</wp:align>
                </wp:positionH>
                <wp:positionV relativeFrom="paragraph">
                  <wp:posOffset>2141220</wp:posOffset>
                </wp:positionV>
                <wp:extent cx="4799965" cy="2285365"/>
                <wp:effectExtent l="0" t="0" r="635" b="635"/>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228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DB8" w:rsidRDefault="00C75DB8">
                            <w:pPr>
                              <w:rPr>
                                <w:rFonts w:ascii="Arial" w:hAnsi="Arial"/>
                                <w:b/>
                                <w:bCs/>
                                <w:sz w:val="28"/>
                                <w:szCs w:val="28"/>
                                <w:u w:val="single"/>
                              </w:rPr>
                            </w:pPr>
                            <w:r>
                              <w:rPr>
                                <w:rFonts w:ascii="Arial" w:hAnsi="Arial"/>
                                <w:b/>
                                <w:bCs/>
                                <w:sz w:val="28"/>
                                <w:szCs w:val="28"/>
                                <w:u w:val="single"/>
                              </w:rPr>
                              <w:t>ELEVES INGENIEURS HEI :</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BOURREE François</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BRANCOURT Thomas</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CHACHIL Abderrahmane</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DESSIN Corentin</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DUJARDIN Gauthier</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LEROY Valentine</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LOURDELLE Pierre</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MOUGIN Olivier</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REGAUD Amélie</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TAHIRI Younes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A953A" id="_x0000_t202" coordsize="21600,21600" o:spt="202" path="m,l,21600r21600,l21600,xe">
                <v:stroke joinstyle="miter"/>
                <v:path gradientshapeok="t" o:connecttype="rect"/>
              </v:shapetype>
              <v:shape id="Text Box 4" o:spid="_x0000_s1026" type="#_x0000_t202" style="position:absolute;left:0;text-align:left;margin-left:326.75pt;margin-top:168.6pt;width:377.95pt;height:179.95pt;z-index:251657728;visibility:visible;mso-wrap-style:square;mso-width-percent:0;mso-height-percent:0;mso-wrap-distance-left:0;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theQIAAAA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" stroked="f">
                <v:textbox inset="0,0,0,0">
                  <w:txbxContent>
                    <w:p w:rsidR="00C75DB8" w:rsidRDefault="00C75DB8">
                      <w:pPr>
                        <w:rPr>
                          <w:rFonts w:ascii="Arial" w:hAnsi="Arial"/>
                          <w:b/>
                          <w:bCs/>
                          <w:sz w:val="28"/>
                          <w:szCs w:val="28"/>
                          <w:u w:val="single"/>
                        </w:rPr>
                      </w:pPr>
                      <w:r>
                        <w:rPr>
                          <w:rFonts w:ascii="Arial" w:hAnsi="Arial"/>
                          <w:b/>
                          <w:bCs/>
                          <w:sz w:val="28"/>
                          <w:szCs w:val="28"/>
                          <w:u w:val="single"/>
                        </w:rPr>
                        <w:t>ELEVES INGENIEURS HEI :</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BOURREE François</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BRANCOURT Thomas</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CHACHIL Abderrahmane</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DESSIN Corentin</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DUJARDIN Gauthier</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LEROY Valentine</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LOURDELLE Pierre</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MOUGIN Olivier</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REGAUD Amélie</w:t>
                      </w:r>
                    </w:p>
                    <w:p w:rsidR="00C75DB8" w:rsidRDefault="00C75DB8">
                      <w:pPr>
                        <w:numPr>
                          <w:ilvl w:val="0"/>
                          <w:numId w:val="1"/>
                        </w:numPr>
                        <w:tabs>
                          <w:tab w:val="left" w:pos="720"/>
                        </w:tabs>
                        <w:rPr>
                          <w:rFonts w:ascii="Arial" w:hAnsi="Arial"/>
                          <w:b/>
                          <w:bCs/>
                          <w:sz w:val="28"/>
                          <w:szCs w:val="28"/>
                        </w:rPr>
                      </w:pPr>
                      <w:r>
                        <w:rPr>
                          <w:rFonts w:ascii="Arial" w:hAnsi="Arial"/>
                          <w:b/>
                          <w:bCs/>
                          <w:sz w:val="28"/>
                          <w:szCs w:val="28"/>
                        </w:rPr>
                        <w:t>TAHIRI Younes</w:t>
                      </w:r>
                    </w:p>
                  </w:txbxContent>
                </v:textbox>
                <w10:wrap type="square" anchorx="margin"/>
              </v:shape>
            </w:pict>
          </mc:Fallback>
        </mc:AlternateContent>
      </w:r>
      <w:r w:rsidR="00C270A9">
        <w:rPr>
          <w:noProof/>
          <w:lang w:eastAsia="fr-FR"/>
        </w:rPr>
        <mc:AlternateContent>
          <mc:Choice Requires="wps">
            <w:drawing>
              <wp:anchor distT="0" distB="0" distL="0" distR="114935" simplePos="0" relativeHeight="251655680" behindDoc="0" locked="0" layoutInCell="1" allowOverlap="1" wp14:anchorId="4404A9DD" wp14:editId="01F54C92">
                <wp:simplePos x="0" y="0"/>
                <wp:positionH relativeFrom="column">
                  <wp:posOffset>0</wp:posOffset>
                </wp:positionH>
                <wp:positionV relativeFrom="paragraph">
                  <wp:posOffset>483870</wp:posOffset>
                </wp:positionV>
                <wp:extent cx="2056765" cy="342265"/>
                <wp:effectExtent l="0" t="0" r="635" b="25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DB8" w:rsidRDefault="00C75DB8">
                            <w:pPr>
                              <w:rPr>
                                <w:rFonts w:ascii="Arial" w:hAnsi="Arial"/>
                                <w:b/>
                                <w:bCs/>
                                <w:sz w:val="28"/>
                                <w:szCs w:val="28"/>
                                <w:u w:val="single"/>
                              </w:rPr>
                            </w:pPr>
                            <w:r>
                              <w:rPr>
                                <w:rFonts w:ascii="Arial" w:hAnsi="Arial"/>
                                <w:b/>
                                <w:bCs/>
                                <w:sz w:val="28"/>
                                <w:szCs w:val="28"/>
                                <w:u w:val="single"/>
                              </w:rPr>
                              <w:t>PISTE n°16-34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4A9DD" id="Text Box 2" o:spid="_x0000_s1027" type="#_x0000_t202" style="position:absolute;left:0;text-align:left;margin-left:0;margin-top:38.1pt;width:161.95pt;height:26.95pt;z-index:251655680;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5BewIAAAY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" stroked="f">
                <v:textbox inset="0,0,0,0">
                  <w:txbxContent>
                    <w:p w:rsidR="00C75DB8" w:rsidRDefault="00C75DB8">
                      <w:pPr>
                        <w:rPr>
                          <w:rFonts w:ascii="Arial" w:hAnsi="Arial"/>
                          <w:b/>
                          <w:bCs/>
                          <w:sz w:val="28"/>
                          <w:szCs w:val="28"/>
                          <w:u w:val="single"/>
                        </w:rPr>
                      </w:pPr>
                      <w:r>
                        <w:rPr>
                          <w:rFonts w:ascii="Arial" w:hAnsi="Arial"/>
                          <w:b/>
                          <w:bCs/>
                          <w:sz w:val="28"/>
                          <w:szCs w:val="28"/>
                          <w:u w:val="single"/>
                        </w:rPr>
                        <w:t>PISTE n°16-34</w:t>
                      </w:r>
                    </w:p>
                  </w:txbxContent>
                </v:textbox>
                <w10:wrap type="square"/>
              </v:shape>
            </w:pict>
          </mc:Fallback>
        </mc:AlternateContent>
      </w:r>
      <w:r w:rsidR="00C270A9">
        <w:rPr>
          <w:noProof/>
          <w:lang w:eastAsia="fr-FR"/>
        </w:rPr>
        <mc:AlternateContent>
          <mc:Choice Requires="wps">
            <w:drawing>
              <wp:anchor distT="0" distB="0" distL="0" distR="114935" simplePos="0" relativeHeight="251656704" behindDoc="0" locked="0" layoutInCell="1" allowOverlap="1" wp14:anchorId="3A8722E1" wp14:editId="6D51E12A">
                <wp:simplePos x="0" y="0"/>
                <wp:positionH relativeFrom="column">
                  <wp:posOffset>0</wp:posOffset>
                </wp:positionH>
                <wp:positionV relativeFrom="paragraph">
                  <wp:posOffset>826770</wp:posOffset>
                </wp:positionV>
                <wp:extent cx="4799965" cy="1485265"/>
                <wp:effectExtent l="0" t="0" r="635" b="25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148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DB8" w:rsidRPr="00D953D6" w:rsidRDefault="00C75DB8">
                            <w:pPr>
                              <w:rPr>
                                <w:rFonts w:ascii="Arial" w:hAnsi="Arial"/>
                                <w:b/>
                                <w:bCs/>
                                <w:sz w:val="28"/>
                                <w:szCs w:val="28"/>
                                <w:lang w:val="en-US"/>
                              </w:rPr>
                            </w:pPr>
                            <w:r>
                              <w:rPr>
                                <w:rFonts w:ascii="Arial" w:hAnsi="Arial"/>
                                <w:b/>
                                <w:bCs/>
                                <w:sz w:val="28"/>
                                <w:szCs w:val="28"/>
                                <w:u w:val="single"/>
                              </w:rPr>
                              <w:t>SUJET :</w:t>
                            </w:r>
                            <w:r>
                              <w:rPr>
                                <w:rFonts w:ascii="Arial" w:hAnsi="Arial"/>
                                <w:b/>
                                <w:bCs/>
                                <w:sz w:val="28"/>
                                <w:szCs w:val="28"/>
                              </w:rPr>
                              <w:t xml:space="preserve"> Exosquelette d’assistance à la marche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722E1" id="Text Box 3" o:spid="_x0000_s1028" type="#_x0000_t202" style="position:absolute;left:0;text-align:left;margin-left:0;margin-top:65.1pt;width:377.95pt;height:116.95pt;z-index:251656704;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jQfQIAAAc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" stroked="f">
                <v:textbox inset="0,0,0,0">
                  <w:txbxContent>
                    <w:p w:rsidR="00C75DB8" w:rsidRPr="00D953D6" w:rsidRDefault="00C75DB8">
                      <w:pPr>
                        <w:rPr>
                          <w:rFonts w:ascii="Arial" w:hAnsi="Arial"/>
                          <w:b/>
                          <w:bCs/>
                          <w:sz w:val="28"/>
                          <w:szCs w:val="28"/>
                          <w:lang w:val="en-US"/>
                        </w:rPr>
                      </w:pPr>
                      <w:r>
                        <w:rPr>
                          <w:rFonts w:ascii="Arial" w:hAnsi="Arial"/>
                          <w:b/>
                          <w:bCs/>
                          <w:sz w:val="28"/>
                          <w:szCs w:val="28"/>
                          <w:u w:val="single"/>
                        </w:rPr>
                        <w:t>SUJET :</w:t>
                      </w:r>
                      <w:r>
                        <w:rPr>
                          <w:rFonts w:ascii="Arial" w:hAnsi="Arial"/>
                          <w:b/>
                          <w:bCs/>
                          <w:sz w:val="28"/>
                          <w:szCs w:val="28"/>
                        </w:rPr>
                        <w:t xml:space="preserve"> Exosquelette d’assistance à la marche</w:t>
                      </w:r>
                    </w:p>
                  </w:txbxContent>
                </v:textbox>
                <w10:wrap type="square"/>
              </v:shape>
            </w:pict>
          </mc:Fallback>
        </mc:AlternateContent>
      </w:r>
      <w:r w:rsidR="00C270A9">
        <w:rPr>
          <w:noProof/>
          <w:lang w:eastAsia="fr-FR"/>
        </w:rPr>
        <mc:AlternateContent>
          <mc:Choice Requires="wps">
            <w:drawing>
              <wp:anchor distT="0" distB="0" distL="0" distR="114935" simplePos="0" relativeHeight="251658752" behindDoc="0" locked="0" layoutInCell="1" allowOverlap="1" wp14:anchorId="7937E76A" wp14:editId="70B5C1B8">
                <wp:simplePos x="0" y="0"/>
                <wp:positionH relativeFrom="column">
                  <wp:posOffset>0</wp:posOffset>
                </wp:positionH>
                <wp:positionV relativeFrom="paragraph">
                  <wp:posOffset>4598670</wp:posOffset>
                </wp:positionV>
                <wp:extent cx="4799965" cy="1828165"/>
                <wp:effectExtent l="0" t="0" r="635" b="254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182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5DB8" w:rsidRDefault="00C75DB8">
                            <w:pPr>
                              <w:rPr>
                                <w:rFonts w:ascii="Arial" w:hAnsi="Arial"/>
                                <w:b/>
                                <w:bCs/>
                                <w:sz w:val="28"/>
                                <w:szCs w:val="28"/>
                                <w:u w:val="single"/>
                              </w:rPr>
                            </w:pPr>
                            <w:r>
                              <w:rPr>
                                <w:rFonts w:ascii="Arial" w:hAnsi="Arial"/>
                                <w:b/>
                                <w:bCs/>
                                <w:sz w:val="28"/>
                                <w:szCs w:val="28"/>
                                <w:u w:val="single"/>
                              </w:rPr>
                              <w:t>JURY DE SOUTENANCE :</w:t>
                            </w:r>
                          </w:p>
                          <w:p w:rsidR="00C75DB8" w:rsidRDefault="00C75DB8">
                            <w:pPr>
                              <w:ind w:left="360"/>
                              <w:rPr>
                                <w:rFonts w:ascii="Arial" w:hAnsi="Arial"/>
                                <w:b/>
                                <w:bCs/>
                                <w:sz w:val="28"/>
                                <w:szCs w:val="28"/>
                              </w:rPr>
                            </w:pPr>
                            <w:r>
                              <w:rPr>
                                <w:rFonts w:ascii="Arial" w:hAnsi="Arial"/>
                                <w:b/>
                                <w:bCs/>
                                <w:sz w:val="28"/>
                                <w:szCs w:val="28"/>
                              </w:rPr>
                              <w:t>Président de jury :</w:t>
                            </w:r>
                          </w:p>
                          <w:p w:rsidR="00C75DB8" w:rsidRDefault="00C75DB8">
                            <w:pPr>
                              <w:ind w:left="360"/>
                              <w:rPr>
                                <w:rFonts w:ascii="Arial" w:hAnsi="Arial"/>
                                <w:b/>
                                <w:bCs/>
                                <w:sz w:val="28"/>
                                <w:szCs w:val="28"/>
                              </w:rPr>
                            </w:pPr>
                            <w:r>
                              <w:rPr>
                                <w:rFonts w:ascii="Arial" w:hAnsi="Arial"/>
                                <w:b/>
                                <w:bCs/>
                                <w:sz w:val="28"/>
                                <w:szCs w:val="28"/>
                              </w:rPr>
                              <w:t>Professeur encadrant : M PEYRODIE Laurent</w:t>
                            </w:r>
                          </w:p>
                          <w:p w:rsidR="00C75DB8" w:rsidRDefault="00C75DB8">
                            <w:pPr>
                              <w:ind w:left="360"/>
                              <w:rPr>
                                <w:rFonts w:ascii="Arial" w:hAnsi="Arial"/>
                                <w:b/>
                                <w:bCs/>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7E76A" id="Text Box 5" o:spid="_x0000_s1029" type="#_x0000_t202" style="position:absolute;left:0;text-align:left;margin-left:0;margin-top:362.1pt;width:377.95pt;height:143.95pt;z-index:251658752;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" stroked="f">
                <v:textbox inset="0,0,0,0">
                  <w:txbxContent>
                    <w:p w:rsidR="00C75DB8" w:rsidRDefault="00C75DB8">
                      <w:pPr>
                        <w:rPr>
                          <w:rFonts w:ascii="Arial" w:hAnsi="Arial"/>
                          <w:b/>
                          <w:bCs/>
                          <w:sz w:val="28"/>
                          <w:szCs w:val="28"/>
                          <w:u w:val="single"/>
                        </w:rPr>
                      </w:pPr>
                      <w:r>
                        <w:rPr>
                          <w:rFonts w:ascii="Arial" w:hAnsi="Arial"/>
                          <w:b/>
                          <w:bCs/>
                          <w:sz w:val="28"/>
                          <w:szCs w:val="28"/>
                          <w:u w:val="single"/>
                        </w:rPr>
                        <w:t>JURY DE SOUTENANCE :</w:t>
                      </w:r>
                    </w:p>
                    <w:p w:rsidR="00C75DB8" w:rsidRDefault="00C75DB8">
                      <w:pPr>
                        <w:ind w:left="360"/>
                        <w:rPr>
                          <w:rFonts w:ascii="Arial" w:hAnsi="Arial"/>
                          <w:b/>
                          <w:bCs/>
                          <w:sz w:val="28"/>
                          <w:szCs w:val="28"/>
                        </w:rPr>
                      </w:pPr>
                      <w:r>
                        <w:rPr>
                          <w:rFonts w:ascii="Arial" w:hAnsi="Arial"/>
                          <w:b/>
                          <w:bCs/>
                          <w:sz w:val="28"/>
                          <w:szCs w:val="28"/>
                        </w:rPr>
                        <w:t>Président de jury :</w:t>
                      </w:r>
                    </w:p>
                    <w:p w:rsidR="00C75DB8" w:rsidRDefault="00C75DB8">
                      <w:pPr>
                        <w:ind w:left="360"/>
                        <w:rPr>
                          <w:rFonts w:ascii="Arial" w:hAnsi="Arial"/>
                          <w:b/>
                          <w:bCs/>
                          <w:sz w:val="28"/>
                          <w:szCs w:val="28"/>
                        </w:rPr>
                      </w:pPr>
                      <w:r>
                        <w:rPr>
                          <w:rFonts w:ascii="Arial" w:hAnsi="Arial"/>
                          <w:b/>
                          <w:bCs/>
                          <w:sz w:val="28"/>
                          <w:szCs w:val="28"/>
                        </w:rPr>
                        <w:t>Professeur encadrant : M PEYRODIE Laurent</w:t>
                      </w:r>
                    </w:p>
                    <w:p w:rsidR="00C75DB8" w:rsidRDefault="00C75DB8">
                      <w:pPr>
                        <w:ind w:left="360"/>
                        <w:rPr>
                          <w:rFonts w:ascii="Arial" w:hAnsi="Arial"/>
                          <w:b/>
                          <w:bCs/>
                          <w:sz w:val="28"/>
                          <w:szCs w:val="28"/>
                        </w:rPr>
                      </w:pPr>
                    </w:p>
                  </w:txbxContent>
                </v:textbox>
                <w10:wrap type="square"/>
              </v:shape>
            </w:pict>
          </mc:Fallback>
        </mc:AlternateContent>
      </w:r>
      <w:r w:rsidR="004B34B1">
        <w:rPr>
          <w:rFonts w:ascii="Arial" w:hAnsi="Arial"/>
          <w:b/>
          <w:bCs/>
          <w:i/>
          <w:iCs/>
          <w:sz w:val="26"/>
          <w:szCs w:val="26"/>
        </w:rPr>
        <w:t>Année universitaire 20</w:t>
      </w:r>
      <w:r w:rsidR="007E0C9B">
        <w:rPr>
          <w:rFonts w:ascii="Arial" w:hAnsi="Arial"/>
          <w:b/>
          <w:bCs/>
          <w:i/>
          <w:iCs/>
          <w:sz w:val="26"/>
          <w:szCs w:val="26"/>
        </w:rPr>
        <w:t>16</w:t>
      </w:r>
      <w:r w:rsidR="004B34B1">
        <w:rPr>
          <w:rFonts w:ascii="Arial" w:hAnsi="Arial"/>
          <w:b/>
          <w:bCs/>
          <w:i/>
          <w:iCs/>
          <w:sz w:val="26"/>
          <w:szCs w:val="26"/>
        </w:rPr>
        <w:t>/20</w:t>
      </w:r>
      <w:r w:rsidR="000820E5">
        <w:rPr>
          <w:rFonts w:ascii="Arial" w:hAnsi="Arial"/>
          <w:b/>
          <w:bCs/>
          <w:i/>
          <w:iCs/>
          <w:sz w:val="26"/>
          <w:szCs w:val="26"/>
        </w:rPr>
        <w:t>1</w:t>
      </w:r>
      <w:r w:rsidR="007E0C9B">
        <w:rPr>
          <w:rFonts w:ascii="Arial" w:hAnsi="Arial"/>
          <w:b/>
          <w:bCs/>
          <w:i/>
          <w:iCs/>
          <w:sz w:val="26"/>
          <w:szCs w:val="26"/>
        </w:rPr>
        <w:t>7</w:t>
      </w:r>
      <w:bookmarkEnd w:id="26"/>
      <w:bookmarkEnd w:id="27"/>
      <w:bookmarkEnd w:id="28"/>
      <w:bookmarkEnd w:id="29"/>
      <w:bookmarkEnd w:id="30"/>
      <w:bookmarkEnd w:id="31"/>
      <w:bookmarkEnd w:id="32"/>
      <w:bookmarkEnd w:id="33"/>
      <w:bookmarkEnd w:id="34"/>
      <w:bookmarkEnd w:id="35"/>
      <w:bookmarkEnd w:id="36"/>
      <w:bookmarkEnd w:id="37"/>
      <w:bookmarkEnd w:id="38"/>
    </w:p>
    <w:p w:rsidR="00F4255B" w:rsidRDefault="00F4255B" w:rsidP="000820E5">
      <w:pPr>
        <w:jc w:val="center"/>
        <w:outlineLvl w:val="0"/>
        <w:rPr>
          <w:rFonts w:ascii="Arial" w:hAnsi="Arial"/>
          <w:b/>
          <w:bCs/>
          <w:i/>
          <w:iCs/>
          <w:sz w:val="26"/>
          <w:szCs w:val="26"/>
        </w:rPr>
      </w:pPr>
    </w:p>
    <w:p w:rsidR="00F4255B" w:rsidRDefault="00F4255B" w:rsidP="000820E5">
      <w:pPr>
        <w:jc w:val="center"/>
        <w:outlineLvl w:val="0"/>
        <w:rPr>
          <w:rFonts w:ascii="Arial" w:hAnsi="Arial"/>
          <w:b/>
          <w:bCs/>
          <w:i/>
          <w:iCs/>
          <w:sz w:val="26"/>
          <w:szCs w:val="26"/>
        </w:rPr>
      </w:pPr>
    </w:p>
    <w:p w:rsidR="00F4255B" w:rsidRDefault="00F4255B" w:rsidP="000820E5">
      <w:pPr>
        <w:jc w:val="center"/>
        <w:outlineLvl w:val="0"/>
        <w:rPr>
          <w:rFonts w:ascii="Arial" w:hAnsi="Arial"/>
          <w:b/>
          <w:bCs/>
          <w:i/>
          <w:iCs/>
          <w:sz w:val="26"/>
          <w:szCs w:val="26"/>
        </w:rPr>
      </w:pPr>
    </w:p>
    <w:p w:rsidR="00F4255B" w:rsidRDefault="00F4255B" w:rsidP="000820E5">
      <w:pPr>
        <w:jc w:val="center"/>
        <w:outlineLvl w:val="0"/>
        <w:rPr>
          <w:rFonts w:ascii="Arial" w:hAnsi="Arial"/>
          <w:b/>
          <w:bCs/>
          <w:i/>
          <w:iCs/>
          <w:sz w:val="26"/>
          <w:szCs w:val="26"/>
        </w:rPr>
      </w:pPr>
    </w:p>
    <w:p w:rsidR="00533001" w:rsidRPr="00533001" w:rsidRDefault="00533001" w:rsidP="000820E5">
      <w:pPr>
        <w:jc w:val="center"/>
        <w:outlineLvl w:val="0"/>
        <w:rPr>
          <w:b/>
          <w:bCs/>
          <w:iCs/>
          <w:sz w:val="32"/>
          <w:u w:val="single"/>
        </w:rPr>
      </w:pPr>
      <w:bookmarkStart w:id="39" w:name="_Toc480737396"/>
      <w:bookmarkStart w:id="40" w:name="_Toc480800734"/>
      <w:bookmarkStart w:id="41" w:name="_Toc480822284"/>
      <w:bookmarkStart w:id="42" w:name="_Toc480841252"/>
      <w:bookmarkStart w:id="43" w:name="_Toc480844851"/>
      <w:r w:rsidRPr="00533001">
        <w:rPr>
          <w:b/>
          <w:bCs/>
          <w:iCs/>
          <w:sz w:val="32"/>
          <w:u w:val="single"/>
        </w:rPr>
        <w:lastRenderedPageBreak/>
        <w:t>Remerciements</w:t>
      </w:r>
      <w:bookmarkEnd w:id="39"/>
      <w:bookmarkEnd w:id="40"/>
      <w:bookmarkEnd w:id="41"/>
      <w:bookmarkEnd w:id="42"/>
      <w:bookmarkEnd w:id="43"/>
    </w:p>
    <w:p w:rsidR="00533001" w:rsidRPr="00533001" w:rsidRDefault="00533001" w:rsidP="000820E5">
      <w:pPr>
        <w:jc w:val="center"/>
        <w:outlineLvl w:val="0"/>
        <w:rPr>
          <w:b/>
          <w:bCs/>
          <w:iCs/>
          <w:u w:val="single"/>
        </w:rPr>
      </w:pPr>
    </w:p>
    <w:p w:rsidR="00533001" w:rsidRPr="00533001" w:rsidRDefault="00533001" w:rsidP="00533001">
      <w:pPr>
        <w:outlineLvl w:val="0"/>
        <w:rPr>
          <w:b/>
          <w:bCs/>
          <w:iCs/>
          <w:u w:val="single"/>
        </w:rPr>
      </w:pPr>
    </w:p>
    <w:p w:rsidR="00533001" w:rsidRDefault="00533001" w:rsidP="00533001">
      <w:pPr>
        <w:spacing w:line="276" w:lineRule="auto"/>
        <w:ind w:firstLine="708"/>
      </w:pPr>
      <w:r w:rsidRPr="00533001">
        <w:t>Tout au long de ce projet nous avons pu aller à la rencontre de divers professionnels afin de répondre à nos interrogations, de nous aider dans notre démarche ou encore pour nous aiguiller sur notre projet. Nous tenions donc particulièrement à les remercier pour le temps et l’aide précieuse qu’ils nous ont accordés.</w:t>
      </w:r>
    </w:p>
    <w:p w:rsidR="00533001" w:rsidRPr="00533001" w:rsidRDefault="00533001" w:rsidP="00533001">
      <w:pPr>
        <w:spacing w:line="276" w:lineRule="auto"/>
        <w:ind w:firstLine="708"/>
      </w:pPr>
    </w:p>
    <w:p w:rsidR="00533001" w:rsidRPr="00533001" w:rsidRDefault="00533001" w:rsidP="00533001">
      <w:pPr>
        <w:spacing w:line="276" w:lineRule="auto"/>
        <w:ind w:firstLine="708"/>
      </w:pPr>
      <w:r w:rsidRPr="00533001">
        <w:t xml:space="preserve">Tout d’abord, nous remercions Mr. Laurent Peyrodie, notre professeur référent pour ses conseils et nous avoir suivi tout au long de cette année. Les professeurs de Management de Projet, pour leurs cours qui nous ont aidés à mener à bien ce projet. Les deux équipes de cinquième année qui nous ont </w:t>
      </w:r>
      <w:proofErr w:type="gramStart"/>
      <w:r w:rsidRPr="00533001">
        <w:t>suivi</w:t>
      </w:r>
      <w:proofErr w:type="gramEnd"/>
      <w:r w:rsidRPr="00533001">
        <w:t>, composées de Juliette Legros, Calixte Herande, Ariel Arriaga et Alice Rochwerger car ils ont su nous apporter leurs conseils et un point de vu extérieur au vu de leur expérience. Les professeurs de Sciences de l’ingénieur également, qui nous ont aidés et nous aident encore aujourd’hui pour la réalisation d’un prototype de notre projet sur un logiciel de simulation.</w:t>
      </w:r>
    </w:p>
    <w:p w:rsidR="00533001" w:rsidRPr="00533001" w:rsidRDefault="00533001" w:rsidP="00533001">
      <w:pPr>
        <w:spacing w:line="276" w:lineRule="auto"/>
      </w:pPr>
      <w:r w:rsidRPr="00533001">
        <w:t>Enfin, les laboratoires qui nous ont accueilli et permis de poser nos questions. Le foyer de personnes âgées Henri Lucas ou nous avons pu interroger les résidents pour répondre à notre questionnaire, et plus largement toutes les personnes qui ont pris le temps d’y répondre.</w:t>
      </w:r>
    </w:p>
    <w:p w:rsidR="00533001" w:rsidRPr="00533001" w:rsidRDefault="00533001" w:rsidP="00533001">
      <w:pPr>
        <w:outlineLvl w:val="0"/>
        <w:rPr>
          <w:b/>
          <w:bCs/>
          <w:iCs/>
          <w:sz w:val="32"/>
          <w:szCs w:val="26"/>
          <w:u w:val="single"/>
        </w:rPr>
      </w:pPr>
    </w:p>
    <w:p w:rsidR="00533001" w:rsidRDefault="00533001" w:rsidP="000820E5">
      <w:pPr>
        <w:jc w:val="cente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p w:rsidR="00533001" w:rsidRDefault="00533001" w:rsidP="00533001">
      <w:pPr>
        <w:outlineLvl w:val="0"/>
        <w:rPr>
          <w:rFonts w:ascii="Arial" w:hAnsi="Arial"/>
          <w:b/>
          <w:bCs/>
          <w:i/>
          <w:iCs/>
          <w:sz w:val="26"/>
          <w:szCs w:val="26"/>
        </w:rPr>
      </w:pPr>
    </w:p>
    <w:p w:rsidR="00533001" w:rsidRDefault="00533001" w:rsidP="00533001">
      <w:pPr>
        <w:outlineLvl w:val="0"/>
        <w:rPr>
          <w:rFonts w:ascii="Arial" w:hAnsi="Arial"/>
          <w:b/>
          <w:bCs/>
          <w:i/>
          <w:iCs/>
          <w:sz w:val="26"/>
          <w:szCs w:val="26"/>
        </w:rPr>
      </w:pPr>
    </w:p>
    <w:p w:rsidR="00533001" w:rsidRDefault="00533001" w:rsidP="00533001">
      <w:pPr>
        <w:outlineLvl w:val="0"/>
        <w:rPr>
          <w:rFonts w:ascii="Arial" w:hAnsi="Arial"/>
          <w:b/>
          <w:bCs/>
          <w:i/>
          <w:iCs/>
          <w:sz w:val="26"/>
          <w:szCs w:val="26"/>
        </w:rPr>
      </w:pPr>
    </w:p>
    <w:p w:rsidR="00533001" w:rsidRDefault="00533001" w:rsidP="000820E5">
      <w:pPr>
        <w:jc w:val="center"/>
        <w:outlineLvl w:val="0"/>
        <w:rPr>
          <w:rFonts w:ascii="Arial" w:hAnsi="Arial"/>
          <w:b/>
          <w:bCs/>
          <w:i/>
          <w:iCs/>
          <w:sz w:val="26"/>
          <w:szCs w:val="26"/>
        </w:rPr>
      </w:pPr>
    </w:p>
    <w:sdt>
      <w:sdtPr>
        <w:rPr>
          <w:rFonts w:ascii="Times New Roman" w:eastAsia="Times New Roman" w:hAnsi="Times New Roman" w:cs="Times New Roman"/>
          <w:color w:val="auto"/>
          <w:sz w:val="24"/>
          <w:szCs w:val="24"/>
          <w:lang w:eastAsia="ar-SA"/>
        </w:rPr>
        <w:id w:val="1783456802"/>
        <w:docPartObj>
          <w:docPartGallery w:val="Table of Contents"/>
          <w:docPartUnique/>
        </w:docPartObj>
      </w:sdtPr>
      <w:sdtEndPr>
        <w:rPr>
          <w:b/>
          <w:bCs/>
        </w:rPr>
      </w:sdtEndPr>
      <w:sdtContent>
        <w:p w:rsidR="008A70C3" w:rsidRDefault="00176874" w:rsidP="00D654FA">
          <w:pPr>
            <w:pStyle w:val="En-ttedetabledesmatires"/>
            <w:numPr>
              <w:ilvl w:val="0"/>
              <w:numId w:val="0"/>
            </w:numPr>
            <w:rPr>
              <w:rFonts w:ascii="Times New Roman" w:hAnsi="Times New Roman" w:cs="Times New Roman"/>
            </w:rPr>
          </w:pPr>
          <w:r w:rsidRPr="008A70C3">
            <w:rPr>
              <w:rFonts w:ascii="Times New Roman" w:hAnsi="Times New Roman" w:cs="Times New Roman"/>
              <w:b/>
              <w:u w:val="single"/>
            </w:rPr>
            <w:t>Table des matières</w:t>
          </w:r>
        </w:p>
        <w:p w:rsidR="006C4C3A" w:rsidRDefault="00176874" w:rsidP="006C4C3A">
          <w:pPr>
            <w:pStyle w:val="TM1"/>
            <w:tabs>
              <w:tab w:val="right" w:leader="dot" w:pos="7549"/>
            </w:tabs>
            <w:rPr>
              <w:rFonts w:asciiTheme="minorHAnsi" w:eastAsiaTheme="minorEastAsia" w:hAnsiTheme="minorHAnsi" w:cstheme="minorBidi"/>
              <w:noProof/>
              <w:sz w:val="22"/>
              <w:szCs w:val="22"/>
              <w:lang w:eastAsia="fr-FR"/>
            </w:rPr>
          </w:pPr>
          <w:r w:rsidRPr="000076D0">
            <w:fldChar w:fldCharType="begin"/>
          </w:r>
          <w:r w:rsidRPr="000076D0">
            <w:instrText xml:space="preserve"> TOC \o "1-3" \h \z \u </w:instrText>
          </w:r>
          <w:r w:rsidRPr="000076D0">
            <w:fldChar w:fldCharType="separate"/>
          </w:r>
        </w:p>
        <w:p w:rsidR="006C4C3A" w:rsidRDefault="006C4C3A">
          <w:pPr>
            <w:pStyle w:val="TM1"/>
            <w:tabs>
              <w:tab w:val="left" w:pos="480"/>
              <w:tab w:val="right" w:leader="dot" w:pos="7549"/>
            </w:tabs>
            <w:rPr>
              <w:rFonts w:asciiTheme="minorHAnsi" w:eastAsiaTheme="minorEastAsia" w:hAnsiTheme="minorHAnsi" w:cstheme="minorBidi"/>
              <w:noProof/>
              <w:sz w:val="22"/>
              <w:szCs w:val="22"/>
              <w:lang w:eastAsia="fr-FR"/>
            </w:rPr>
          </w:pPr>
          <w:hyperlink w:anchor="_Toc480844852" w:history="1">
            <w:r w:rsidRPr="009157B5">
              <w:rPr>
                <w:rStyle w:val="Lienhypertexte"/>
                <w:rFonts w:eastAsia="Calibri"/>
                <w:noProof/>
                <w:lang w:eastAsia="en-US"/>
              </w:rPr>
              <w:t>I.</w:t>
            </w:r>
            <w:r>
              <w:rPr>
                <w:rFonts w:asciiTheme="minorHAnsi" w:eastAsiaTheme="minorEastAsia" w:hAnsiTheme="minorHAnsi" w:cstheme="minorBidi"/>
                <w:noProof/>
                <w:sz w:val="22"/>
                <w:szCs w:val="22"/>
                <w:lang w:eastAsia="fr-FR"/>
              </w:rPr>
              <w:tab/>
            </w:r>
            <w:r w:rsidRPr="009157B5">
              <w:rPr>
                <w:rStyle w:val="Lienhypertexte"/>
                <w:rFonts w:eastAsia="Calibri"/>
                <w:noProof/>
                <w:lang w:eastAsia="en-US"/>
              </w:rPr>
              <w:t>Introduction</w:t>
            </w:r>
            <w:r>
              <w:rPr>
                <w:noProof/>
                <w:webHidden/>
              </w:rPr>
              <w:tab/>
            </w:r>
            <w:r>
              <w:rPr>
                <w:noProof/>
                <w:webHidden/>
              </w:rPr>
              <w:fldChar w:fldCharType="begin"/>
            </w:r>
            <w:r>
              <w:rPr>
                <w:noProof/>
                <w:webHidden/>
              </w:rPr>
              <w:instrText xml:space="preserve"> PAGEREF _Toc480844852 \h </w:instrText>
            </w:r>
            <w:r>
              <w:rPr>
                <w:noProof/>
                <w:webHidden/>
              </w:rPr>
            </w:r>
            <w:r>
              <w:rPr>
                <w:noProof/>
                <w:webHidden/>
              </w:rPr>
              <w:fldChar w:fldCharType="separate"/>
            </w:r>
            <w:r w:rsidR="006D4EE9">
              <w:rPr>
                <w:noProof/>
                <w:webHidden/>
              </w:rPr>
              <w:t>5</w:t>
            </w:r>
            <w:r>
              <w:rPr>
                <w:noProof/>
                <w:webHidden/>
              </w:rPr>
              <w:fldChar w:fldCharType="end"/>
            </w:r>
          </w:hyperlink>
        </w:p>
        <w:p w:rsidR="006C4C3A" w:rsidRDefault="006C4C3A">
          <w:pPr>
            <w:pStyle w:val="TM1"/>
            <w:tabs>
              <w:tab w:val="left" w:pos="480"/>
              <w:tab w:val="right" w:leader="dot" w:pos="7549"/>
            </w:tabs>
            <w:rPr>
              <w:rFonts w:asciiTheme="minorHAnsi" w:eastAsiaTheme="minorEastAsia" w:hAnsiTheme="minorHAnsi" w:cstheme="minorBidi"/>
              <w:noProof/>
              <w:sz w:val="22"/>
              <w:szCs w:val="22"/>
              <w:lang w:eastAsia="fr-FR"/>
            </w:rPr>
          </w:pPr>
          <w:hyperlink w:anchor="_Toc480844853" w:history="1">
            <w:r w:rsidRPr="009157B5">
              <w:rPr>
                <w:rStyle w:val="Lienhypertexte"/>
                <w:noProof/>
                <w:lang w:eastAsia="en-US"/>
              </w:rPr>
              <w:t>II.</w:t>
            </w:r>
            <w:r>
              <w:rPr>
                <w:rFonts w:asciiTheme="minorHAnsi" w:eastAsiaTheme="minorEastAsia" w:hAnsiTheme="minorHAnsi" w:cstheme="minorBidi"/>
                <w:noProof/>
                <w:sz w:val="22"/>
                <w:szCs w:val="22"/>
                <w:lang w:eastAsia="fr-FR"/>
              </w:rPr>
              <w:tab/>
            </w:r>
            <w:r w:rsidRPr="009157B5">
              <w:rPr>
                <w:rStyle w:val="Lienhypertexte"/>
                <w:noProof/>
                <w:lang w:eastAsia="en-US"/>
              </w:rPr>
              <w:t>Note de clarification, WBS, planning</w:t>
            </w:r>
            <w:r>
              <w:rPr>
                <w:noProof/>
                <w:webHidden/>
              </w:rPr>
              <w:tab/>
            </w:r>
            <w:r>
              <w:rPr>
                <w:noProof/>
                <w:webHidden/>
              </w:rPr>
              <w:fldChar w:fldCharType="begin"/>
            </w:r>
            <w:r>
              <w:rPr>
                <w:noProof/>
                <w:webHidden/>
              </w:rPr>
              <w:instrText xml:space="preserve"> PAGEREF _Toc480844853 \h </w:instrText>
            </w:r>
            <w:r>
              <w:rPr>
                <w:noProof/>
                <w:webHidden/>
              </w:rPr>
            </w:r>
            <w:r>
              <w:rPr>
                <w:noProof/>
                <w:webHidden/>
              </w:rPr>
              <w:fldChar w:fldCharType="separate"/>
            </w:r>
            <w:r w:rsidR="006D4EE9">
              <w:rPr>
                <w:noProof/>
                <w:webHidden/>
              </w:rPr>
              <w:t>6</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54" w:history="1">
            <w:r w:rsidRPr="009157B5">
              <w:rPr>
                <w:rStyle w:val="Lienhypertexte"/>
                <w:noProof/>
                <w:lang w:eastAsia="en-US"/>
              </w:rPr>
              <w:t>A.</w:t>
            </w:r>
            <w:r>
              <w:rPr>
                <w:rFonts w:asciiTheme="minorHAnsi" w:eastAsiaTheme="minorEastAsia" w:hAnsiTheme="minorHAnsi" w:cstheme="minorBidi"/>
                <w:noProof/>
                <w:sz w:val="22"/>
                <w:szCs w:val="22"/>
                <w:lang w:eastAsia="fr-FR"/>
              </w:rPr>
              <w:tab/>
            </w:r>
            <w:r w:rsidRPr="009157B5">
              <w:rPr>
                <w:rStyle w:val="Lienhypertexte"/>
                <w:noProof/>
                <w:lang w:eastAsia="en-US"/>
              </w:rPr>
              <w:t>Note de clarification</w:t>
            </w:r>
            <w:r>
              <w:rPr>
                <w:noProof/>
                <w:webHidden/>
              </w:rPr>
              <w:tab/>
            </w:r>
            <w:r>
              <w:rPr>
                <w:noProof/>
                <w:webHidden/>
              </w:rPr>
              <w:fldChar w:fldCharType="begin"/>
            </w:r>
            <w:r>
              <w:rPr>
                <w:noProof/>
                <w:webHidden/>
              </w:rPr>
              <w:instrText xml:space="preserve"> PAGEREF _Toc480844854 \h </w:instrText>
            </w:r>
            <w:r>
              <w:rPr>
                <w:noProof/>
                <w:webHidden/>
              </w:rPr>
            </w:r>
            <w:r>
              <w:rPr>
                <w:noProof/>
                <w:webHidden/>
              </w:rPr>
              <w:fldChar w:fldCharType="separate"/>
            </w:r>
            <w:r w:rsidR="006D4EE9">
              <w:rPr>
                <w:noProof/>
                <w:webHidden/>
              </w:rPr>
              <w:t>6</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55" w:history="1">
            <w:r w:rsidRPr="009157B5">
              <w:rPr>
                <w:rStyle w:val="Lienhypertexte"/>
                <w:noProof/>
                <w:lang w:eastAsia="en-US"/>
              </w:rPr>
              <w:t>B.</w:t>
            </w:r>
            <w:r>
              <w:rPr>
                <w:rFonts w:asciiTheme="minorHAnsi" w:eastAsiaTheme="minorEastAsia" w:hAnsiTheme="minorHAnsi" w:cstheme="minorBidi"/>
                <w:noProof/>
                <w:sz w:val="22"/>
                <w:szCs w:val="22"/>
                <w:lang w:eastAsia="fr-FR"/>
              </w:rPr>
              <w:tab/>
            </w:r>
            <w:r w:rsidRPr="009157B5">
              <w:rPr>
                <w:rStyle w:val="Lienhypertexte"/>
                <w:noProof/>
                <w:lang w:eastAsia="en-US"/>
              </w:rPr>
              <w:t>WBS</w:t>
            </w:r>
            <w:r>
              <w:rPr>
                <w:noProof/>
                <w:webHidden/>
              </w:rPr>
              <w:tab/>
            </w:r>
            <w:r>
              <w:rPr>
                <w:noProof/>
                <w:webHidden/>
              </w:rPr>
              <w:fldChar w:fldCharType="begin"/>
            </w:r>
            <w:r>
              <w:rPr>
                <w:noProof/>
                <w:webHidden/>
              </w:rPr>
              <w:instrText xml:space="preserve"> PAGEREF _Toc480844855 \h </w:instrText>
            </w:r>
            <w:r>
              <w:rPr>
                <w:noProof/>
                <w:webHidden/>
              </w:rPr>
            </w:r>
            <w:r>
              <w:rPr>
                <w:noProof/>
                <w:webHidden/>
              </w:rPr>
              <w:fldChar w:fldCharType="separate"/>
            </w:r>
            <w:r w:rsidR="006D4EE9">
              <w:rPr>
                <w:noProof/>
                <w:webHidden/>
              </w:rPr>
              <w:t>8</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56" w:history="1">
            <w:r w:rsidRPr="009157B5">
              <w:rPr>
                <w:rStyle w:val="Lienhypertexte"/>
                <w:noProof/>
                <w:lang w:eastAsia="en-US"/>
              </w:rPr>
              <w:t>C.</w:t>
            </w:r>
            <w:r>
              <w:rPr>
                <w:rFonts w:asciiTheme="minorHAnsi" w:eastAsiaTheme="minorEastAsia" w:hAnsiTheme="minorHAnsi" w:cstheme="minorBidi"/>
                <w:noProof/>
                <w:sz w:val="22"/>
                <w:szCs w:val="22"/>
                <w:lang w:eastAsia="fr-FR"/>
              </w:rPr>
              <w:tab/>
            </w:r>
            <w:r w:rsidRPr="009157B5">
              <w:rPr>
                <w:rStyle w:val="Lienhypertexte"/>
                <w:noProof/>
                <w:lang w:eastAsia="en-US"/>
              </w:rPr>
              <w:t>Planning</w:t>
            </w:r>
            <w:r>
              <w:rPr>
                <w:noProof/>
                <w:webHidden/>
              </w:rPr>
              <w:tab/>
            </w:r>
            <w:r>
              <w:rPr>
                <w:noProof/>
                <w:webHidden/>
              </w:rPr>
              <w:fldChar w:fldCharType="begin"/>
            </w:r>
            <w:r>
              <w:rPr>
                <w:noProof/>
                <w:webHidden/>
              </w:rPr>
              <w:instrText xml:space="preserve"> PAGEREF _Toc480844856 \h </w:instrText>
            </w:r>
            <w:r>
              <w:rPr>
                <w:noProof/>
                <w:webHidden/>
              </w:rPr>
            </w:r>
            <w:r>
              <w:rPr>
                <w:noProof/>
                <w:webHidden/>
              </w:rPr>
              <w:fldChar w:fldCharType="separate"/>
            </w:r>
            <w:r w:rsidR="006D4EE9">
              <w:rPr>
                <w:noProof/>
                <w:webHidden/>
              </w:rPr>
              <w:t>9</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57" w:history="1">
            <w:r w:rsidRPr="009157B5">
              <w:rPr>
                <w:rStyle w:val="Lienhypertexte"/>
                <w:noProof/>
                <w:lang w:eastAsia="en-US"/>
              </w:rPr>
              <w:t>D.</w:t>
            </w:r>
            <w:r>
              <w:rPr>
                <w:rFonts w:asciiTheme="minorHAnsi" w:eastAsiaTheme="minorEastAsia" w:hAnsiTheme="minorHAnsi" w:cstheme="minorBidi"/>
                <w:noProof/>
                <w:sz w:val="22"/>
                <w:szCs w:val="22"/>
                <w:lang w:eastAsia="fr-FR"/>
              </w:rPr>
              <w:tab/>
            </w:r>
            <w:r w:rsidRPr="009157B5">
              <w:rPr>
                <w:rStyle w:val="Lienhypertexte"/>
                <w:noProof/>
                <w:lang w:eastAsia="en-US"/>
              </w:rPr>
              <w:t>Analyse des risques</w:t>
            </w:r>
            <w:r>
              <w:rPr>
                <w:noProof/>
                <w:webHidden/>
              </w:rPr>
              <w:tab/>
            </w:r>
            <w:r>
              <w:rPr>
                <w:noProof/>
                <w:webHidden/>
              </w:rPr>
              <w:fldChar w:fldCharType="begin"/>
            </w:r>
            <w:r>
              <w:rPr>
                <w:noProof/>
                <w:webHidden/>
              </w:rPr>
              <w:instrText xml:space="preserve"> PAGEREF _Toc480844857 \h </w:instrText>
            </w:r>
            <w:r>
              <w:rPr>
                <w:noProof/>
                <w:webHidden/>
              </w:rPr>
            </w:r>
            <w:r>
              <w:rPr>
                <w:noProof/>
                <w:webHidden/>
              </w:rPr>
              <w:fldChar w:fldCharType="separate"/>
            </w:r>
            <w:r w:rsidR="006D4EE9">
              <w:rPr>
                <w:noProof/>
                <w:webHidden/>
              </w:rPr>
              <w:t>10</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58" w:history="1">
            <w:r w:rsidRPr="009157B5">
              <w:rPr>
                <w:rStyle w:val="Lienhypertexte"/>
                <w:noProof/>
                <w:lang w:eastAsia="en-US"/>
              </w:rPr>
              <w:t>E.</w:t>
            </w:r>
            <w:r>
              <w:rPr>
                <w:rFonts w:asciiTheme="minorHAnsi" w:eastAsiaTheme="minorEastAsia" w:hAnsiTheme="minorHAnsi" w:cstheme="minorBidi"/>
                <w:noProof/>
                <w:sz w:val="22"/>
                <w:szCs w:val="22"/>
                <w:lang w:eastAsia="fr-FR"/>
              </w:rPr>
              <w:tab/>
            </w:r>
            <w:r w:rsidRPr="009157B5">
              <w:rPr>
                <w:rStyle w:val="Lienhypertexte"/>
                <w:noProof/>
                <w:lang w:eastAsia="en-US"/>
              </w:rPr>
              <w:t>Diagramme en pieuvre</w:t>
            </w:r>
            <w:r>
              <w:rPr>
                <w:noProof/>
                <w:webHidden/>
              </w:rPr>
              <w:tab/>
            </w:r>
            <w:r>
              <w:rPr>
                <w:noProof/>
                <w:webHidden/>
              </w:rPr>
              <w:fldChar w:fldCharType="begin"/>
            </w:r>
            <w:r>
              <w:rPr>
                <w:noProof/>
                <w:webHidden/>
              </w:rPr>
              <w:instrText xml:space="preserve"> PAGEREF _Toc480844858 \h </w:instrText>
            </w:r>
            <w:r>
              <w:rPr>
                <w:noProof/>
                <w:webHidden/>
              </w:rPr>
            </w:r>
            <w:r>
              <w:rPr>
                <w:noProof/>
                <w:webHidden/>
              </w:rPr>
              <w:fldChar w:fldCharType="separate"/>
            </w:r>
            <w:r w:rsidR="006D4EE9">
              <w:rPr>
                <w:noProof/>
                <w:webHidden/>
              </w:rPr>
              <w:t>10</w:t>
            </w:r>
            <w:r>
              <w:rPr>
                <w:noProof/>
                <w:webHidden/>
              </w:rPr>
              <w:fldChar w:fldCharType="end"/>
            </w:r>
          </w:hyperlink>
        </w:p>
        <w:p w:rsidR="006C4C3A" w:rsidRDefault="006C4C3A">
          <w:pPr>
            <w:pStyle w:val="TM1"/>
            <w:tabs>
              <w:tab w:val="left" w:pos="660"/>
              <w:tab w:val="right" w:leader="dot" w:pos="7549"/>
            </w:tabs>
            <w:rPr>
              <w:rFonts w:asciiTheme="minorHAnsi" w:eastAsiaTheme="minorEastAsia" w:hAnsiTheme="minorHAnsi" w:cstheme="minorBidi"/>
              <w:noProof/>
              <w:sz w:val="22"/>
              <w:szCs w:val="22"/>
              <w:lang w:eastAsia="fr-FR"/>
            </w:rPr>
          </w:pPr>
          <w:hyperlink w:anchor="_Toc480844859" w:history="1">
            <w:r w:rsidRPr="009157B5">
              <w:rPr>
                <w:rStyle w:val="Lienhypertexte"/>
                <w:noProof/>
                <w:lang w:eastAsia="en-US"/>
              </w:rPr>
              <w:t>III.</w:t>
            </w:r>
            <w:r>
              <w:rPr>
                <w:rFonts w:asciiTheme="minorHAnsi" w:eastAsiaTheme="minorEastAsia" w:hAnsiTheme="minorHAnsi" w:cstheme="minorBidi"/>
                <w:noProof/>
                <w:sz w:val="22"/>
                <w:szCs w:val="22"/>
                <w:lang w:eastAsia="fr-FR"/>
              </w:rPr>
              <w:tab/>
            </w:r>
            <w:r w:rsidRPr="009157B5">
              <w:rPr>
                <w:rStyle w:val="Lienhypertexte"/>
                <w:noProof/>
                <w:lang w:eastAsia="en-US"/>
              </w:rPr>
              <w:t xml:space="preserve">Anatomie et Etude </w:t>
            </w:r>
            <w:r w:rsidRPr="009157B5">
              <w:rPr>
                <w:rStyle w:val="Lienhypertexte"/>
                <w:noProof/>
              </w:rPr>
              <w:t>biomécanique</w:t>
            </w:r>
            <w:r w:rsidRPr="009157B5">
              <w:rPr>
                <w:rStyle w:val="Lienhypertexte"/>
                <w:noProof/>
                <w:lang w:eastAsia="en-US"/>
              </w:rPr>
              <w:t xml:space="preserve"> de la marche</w:t>
            </w:r>
            <w:r>
              <w:rPr>
                <w:noProof/>
                <w:webHidden/>
              </w:rPr>
              <w:tab/>
            </w:r>
            <w:r>
              <w:rPr>
                <w:noProof/>
                <w:webHidden/>
              </w:rPr>
              <w:fldChar w:fldCharType="begin"/>
            </w:r>
            <w:r>
              <w:rPr>
                <w:noProof/>
                <w:webHidden/>
              </w:rPr>
              <w:instrText xml:space="preserve"> PAGEREF _Toc480844859 \h </w:instrText>
            </w:r>
            <w:r>
              <w:rPr>
                <w:noProof/>
                <w:webHidden/>
              </w:rPr>
            </w:r>
            <w:r>
              <w:rPr>
                <w:noProof/>
                <w:webHidden/>
              </w:rPr>
              <w:fldChar w:fldCharType="separate"/>
            </w:r>
            <w:r w:rsidR="006D4EE9">
              <w:rPr>
                <w:noProof/>
                <w:webHidden/>
              </w:rPr>
              <w:t>11</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60" w:history="1">
            <w:r w:rsidRPr="009157B5">
              <w:rPr>
                <w:rStyle w:val="Lienhypertexte"/>
                <w:noProof/>
                <w:lang w:eastAsia="en-US"/>
              </w:rPr>
              <w:t>A.</w:t>
            </w:r>
            <w:r>
              <w:rPr>
                <w:rFonts w:asciiTheme="minorHAnsi" w:eastAsiaTheme="minorEastAsia" w:hAnsiTheme="minorHAnsi" w:cstheme="minorBidi"/>
                <w:noProof/>
                <w:sz w:val="22"/>
                <w:szCs w:val="22"/>
                <w:lang w:eastAsia="fr-FR"/>
              </w:rPr>
              <w:tab/>
            </w:r>
            <w:r w:rsidRPr="009157B5">
              <w:rPr>
                <w:rStyle w:val="Lienhypertexte"/>
                <w:noProof/>
                <w:lang w:eastAsia="en-US"/>
              </w:rPr>
              <w:t xml:space="preserve">Anatomie du membre </w:t>
            </w:r>
            <w:r w:rsidRPr="009157B5">
              <w:rPr>
                <w:rStyle w:val="Lienhypertexte"/>
                <w:noProof/>
              </w:rPr>
              <w:t>inferieur</w:t>
            </w:r>
            <w:r>
              <w:rPr>
                <w:noProof/>
                <w:webHidden/>
              </w:rPr>
              <w:tab/>
            </w:r>
            <w:r>
              <w:rPr>
                <w:noProof/>
                <w:webHidden/>
              </w:rPr>
              <w:fldChar w:fldCharType="begin"/>
            </w:r>
            <w:r>
              <w:rPr>
                <w:noProof/>
                <w:webHidden/>
              </w:rPr>
              <w:instrText xml:space="preserve"> PAGEREF _Toc480844860 \h </w:instrText>
            </w:r>
            <w:r>
              <w:rPr>
                <w:noProof/>
                <w:webHidden/>
              </w:rPr>
            </w:r>
            <w:r>
              <w:rPr>
                <w:noProof/>
                <w:webHidden/>
              </w:rPr>
              <w:fldChar w:fldCharType="separate"/>
            </w:r>
            <w:r w:rsidR="006D4EE9">
              <w:rPr>
                <w:noProof/>
                <w:webHidden/>
              </w:rPr>
              <w:t>11</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61" w:history="1">
            <w:r w:rsidRPr="009157B5">
              <w:rPr>
                <w:rStyle w:val="Lienhypertexte"/>
                <w:noProof/>
                <w:lang w:eastAsia="en-US"/>
              </w:rPr>
              <w:t>1.</w:t>
            </w:r>
            <w:r>
              <w:rPr>
                <w:rFonts w:asciiTheme="minorHAnsi" w:eastAsiaTheme="minorEastAsia" w:hAnsiTheme="minorHAnsi" w:cstheme="minorBidi"/>
                <w:noProof/>
                <w:sz w:val="22"/>
                <w:szCs w:val="22"/>
                <w:lang w:eastAsia="fr-FR"/>
              </w:rPr>
              <w:tab/>
            </w:r>
            <w:r w:rsidRPr="009157B5">
              <w:rPr>
                <w:rStyle w:val="Lienhypertexte"/>
                <w:noProof/>
                <w:lang w:eastAsia="en-US"/>
              </w:rPr>
              <w:t xml:space="preserve">La </w:t>
            </w:r>
            <w:r w:rsidRPr="009157B5">
              <w:rPr>
                <w:rStyle w:val="Lienhypertexte"/>
                <w:noProof/>
              </w:rPr>
              <w:t>hanche</w:t>
            </w:r>
            <w:r>
              <w:rPr>
                <w:noProof/>
                <w:webHidden/>
              </w:rPr>
              <w:tab/>
            </w:r>
            <w:r>
              <w:rPr>
                <w:noProof/>
                <w:webHidden/>
              </w:rPr>
              <w:fldChar w:fldCharType="begin"/>
            </w:r>
            <w:r>
              <w:rPr>
                <w:noProof/>
                <w:webHidden/>
              </w:rPr>
              <w:instrText xml:space="preserve"> PAGEREF _Toc480844861 \h </w:instrText>
            </w:r>
            <w:r>
              <w:rPr>
                <w:noProof/>
                <w:webHidden/>
              </w:rPr>
            </w:r>
            <w:r>
              <w:rPr>
                <w:noProof/>
                <w:webHidden/>
              </w:rPr>
              <w:fldChar w:fldCharType="separate"/>
            </w:r>
            <w:r w:rsidR="006D4EE9">
              <w:rPr>
                <w:noProof/>
                <w:webHidden/>
              </w:rPr>
              <w:t>11</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62" w:history="1">
            <w:r w:rsidRPr="009157B5">
              <w:rPr>
                <w:rStyle w:val="Lienhypertexte"/>
                <w:noProof/>
                <w:lang w:eastAsia="en-US"/>
              </w:rPr>
              <w:t>2.</w:t>
            </w:r>
            <w:r>
              <w:rPr>
                <w:rFonts w:asciiTheme="minorHAnsi" w:eastAsiaTheme="minorEastAsia" w:hAnsiTheme="minorHAnsi" w:cstheme="minorBidi"/>
                <w:noProof/>
                <w:sz w:val="22"/>
                <w:szCs w:val="22"/>
                <w:lang w:eastAsia="fr-FR"/>
              </w:rPr>
              <w:tab/>
            </w:r>
            <w:r w:rsidRPr="009157B5">
              <w:rPr>
                <w:rStyle w:val="Lienhypertexte"/>
                <w:noProof/>
                <w:lang w:eastAsia="en-US"/>
              </w:rPr>
              <w:t xml:space="preserve">La </w:t>
            </w:r>
            <w:r w:rsidRPr="009157B5">
              <w:rPr>
                <w:rStyle w:val="Lienhypertexte"/>
                <w:noProof/>
              </w:rPr>
              <w:t>cuisse</w:t>
            </w:r>
            <w:r>
              <w:rPr>
                <w:noProof/>
                <w:webHidden/>
              </w:rPr>
              <w:tab/>
            </w:r>
            <w:r>
              <w:rPr>
                <w:noProof/>
                <w:webHidden/>
              </w:rPr>
              <w:fldChar w:fldCharType="begin"/>
            </w:r>
            <w:r>
              <w:rPr>
                <w:noProof/>
                <w:webHidden/>
              </w:rPr>
              <w:instrText xml:space="preserve"> PAGEREF _Toc480844862 \h </w:instrText>
            </w:r>
            <w:r>
              <w:rPr>
                <w:noProof/>
                <w:webHidden/>
              </w:rPr>
            </w:r>
            <w:r>
              <w:rPr>
                <w:noProof/>
                <w:webHidden/>
              </w:rPr>
              <w:fldChar w:fldCharType="separate"/>
            </w:r>
            <w:r w:rsidR="006D4EE9">
              <w:rPr>
                <w:noProof/>
                <w:webHidden/>
              </w:rPr>
              <w:t>13</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63" w:history="1">
            <w:r w:rsidRPr="009157B5">
              <w:rPr>
                <w:rStyle w:val="Lienhypertexte"/>
                <w:noProof/>
                <w:lang w:eastAsia="en-US"/>
              </w:rPr>
              <w:t>3.</w:t>
            </w:r>
            <w:r>
              <w:rPr>
                <w:rFonts w:asciiTheme="minorHAnsi" w:eastAsiaTheme="minorEastAsia" w:hAnsiTheme="minorHAnsi" w:cstheme="minorBidi"/>
                <w:noProof/>
                <w:sz w:val="22"/>
                <w:szCs w:val="22"/>
                <w:lang w:eastAsia="fr-FR"/>
              </w:rPr>
              <w:tab/>
            </w:r>
            <w:r w:rsidRPr="009157B5">
              <w:rPr>
                <w:rStyle w:val="Lienhypertexte"/>
                <w:noProof/>
                <w:lang w:eastAsia="en-US"/>
              </w:rPr>
              <w:t xml:space="preserve">Le </w:t>
            </w:r>
            <w:r w:rsidRPr="009157B5">
              <w:rPr>
                <w:rStyle w:val="Lienhypertexte"/>
                <w:noProof/>
              </w:rPr>
              <w:t>genou</w:t>
            </w:r>
            <w:r>
              <w:rPr>
                <w:noProof/>
                <w:webHidden/>
              </w:rPr>
              <w:tab/>
            </w:r>
            <w:r>
              <w:rPr>
                <w:noProof/>
                <w:webHidden/>
              </w:rPr>
              <w:fldChar w:fldCharType="begin"/>
            </w:r>
            <w:r>
              <w:rPr>
                <w:noProof/>
                <w:webHidden/>
              </w:rPr>
              <w:instrText xml:space="preserve"> PAGEREF _Toc480844863 \h </w:instrText>
            </w:r>
            <w:r>
              <w:rPr>
                <w:noProof/>
                <w:webHidden/>
              </w:rPr>
            </w:r>
            <w:r>
              <w:rPr>
                <w:noProof/>
                <w:webHidden/>
              </w:rPr>
              <w:fldChar w:fldCharType="separate"/>
            </w:r>
            <w:r w:rsidR="006D4EE9">
              <w:rPr>
                <w:noProof/>
                <w:webHidden/>
              </w:rPr>
              <w:t>15</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64" w:history="1">
            <w:r w:rsidRPr="009157B5">
              <w:rPr>
                <w:rStyle w:val="Lienhypertexte"/>
                <w:noProof/>
                <w:lang w:eastAsia="en-US"/>
              </w:rPr>
              <w:t>4.</w:t>
            </w:r>
            <w:r>
              <w:rPr>
                <w:rFonts w:asciiTheme="minorHAnsi" w:eastAsiaTheme="minorEastAsia" w:hAnsiTheme="minorHAnsi" w:cstheme="minorBidi"/>
                <w:noProof/>
                <w:sz w:val="22"/>
                <w:szCs w:val="22"/>
                <w:lang w:eastAsia="fr-FR"/>
              </w:rPr>
              <w:tab/>
            </w:r>
            <w:r w:rsidRPr="009157B5">
              <w:rPr>
                <w:rStyle w:val="Lienhypertexte"/>
                <w:noProof/>
                <w:lang w:eastAsia="en-US"/>
              </w:rPr>
              <w:t xml:space="preserve">La </w:t>
            </w:r>
            <w:r w:rsidRPr="009157B5">
              <w:rPr>
                <w:rStyle w:val="Lienhypertexte"/>
                <w:noProof/>
              </w:rPr>
              <w:t>jambe</w:t>
            </w:r>
            <w:r>
              <w:rPr>
                <w:noProof/>
                <w:webHidden/>
              </w:rPr>
              <w:tab/>
            </w:r>
            <w:r>
              <w:rPr>
                <w:noProof/>
                <w:webHidden/>
              </w:rPr>
              <w:fldChar w:fldCharType="begin"/>
            </w:r>
            <w:r>
              <w:rPr>
                <w:noProof/>
                <w:webHidden/>
              </w:rPr>
              <w:instrText xml:space="preserve"> PAGEREF _Toc480844864 \h </w:instrText>
            </w:r>
            <w:r>
              <w:rPr>
                <w:noProof/>
                <w:webHidden/>
              </w:rPr>
            </w:r>
            <w:r>
              <w:rPr>
                <w:noProof/>
                <w:webHidden/>
              </w:rPr>
              <w:fldChar w:fldCharType="separate"/>
            </w:r>
            <w:r w:rsidR="006D4EE9">
              <w:rPr>
                <w:noProof/>
                <w:webHidden/>
              </w:rPr>
              <w:t>16</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65" w:history="1">
            <w:r w:rsidRPr="009157B5">
              <w:rPr>
                <w:rStyle w:val="Lienhypertexte"/>
                <w:noProof/>
                <w:lang w:eastAsia="en-US"/>
              </w:rPr>
              <w:t>5.</w:t>
            </w:r>
            <w:r>
              <w:rPr>
                <w:rFonts w:asciiTheme="minorHAnsi" w:eastAsiaTheme="minorEastAsia" w:hAnsiTheme="minorHAnsi" w:cstheme="minorBidi"/>
                <w:noProof/>
                <w:sz w:val="22"/>
                <w:szCs w:val="22"/>
                <w:lang w:eastAsia="fr-FR"/>
              </w:rPr>
              <w:tab/>
            </w:r>
            <w:r w:rsidRPr="009157B5">
              <w:rPr>
                <w:rStyle w:val="Lienhypertexte"/>
                <w:noProof/>
                <w:lang w:eastAsia="en-US"/>
              </w:rPr>
              <w:t xml:space="preserve">Le pied et la </w:t>
            </w:r>
            <w:r w:rsidRPr="009157B5">
              <w:rPr>
                <w:rStyle w:val="Lienhypertexte"/>
                <w:noProof/>
              </w:rPr>
              <w:t>cheville</w:t>
            </w:r>
            <w:r>
              <w:rPr>
                <w:noProof/>
                <w:webHidden/>
              </w:rPr>
              <w:tab/>
            </w:r>
            <w:r>
              <w:rPr>
                <w:noProof/>
                <w:webHidden/>
              </w:rPr>
              <w:fldChar w:fldCharType="begin"/>
            </w:r>
            <w:r>
              <w:rPr>
                <w:noProof/>
                <w:webHidden/>
              </w:rPr>
              <w:instrText xml:space="preserve"> PAGEREF _Toc480844865 \h </w:instrText>
            </w:r>
            <w:r>
              <w:rPr>
                <w:noProof/>
                <w:webHidden/>
              </w:rPr>
            </w:r>
            <w:r>
              <w:rPr>
                <w:noProof/>
                <w:webHidden/>
              </w:rPr>
              <w:fldChar w:fldCharType="separate"/>
            </w:r>
            <w:r w:rsidR="006D4EE9">
              <w:rPr>
                <w:noProof/>
                <w:webHidden/>
              </w:rPr>
              <w:t>19</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66" w:history="1">
            <w:r w:rsidRPr="009157B5">
              <w:rPr>
                <w:rStyle w:val="Lienhypertexte"/>
                <w:rFonts w:eastAsia="Calibri"/>
                <w:noProof/>
                <w:lang w:eastAsia="en-US"/>
              </w:rPr>
              <w:t>B.</w:t>
            </w:r>
            <w:r>
              <w:rPr>
                <w:rFonts w:asciiTheme="minorHAnsi" w:eastAsiaTheme="minorEastAsia" w:hAnsiTheme="minorHAnsi" w:cstheme="minorBidi"/>
                <w:noProof/>
                <w:sz w:val="22"/>
                <w:szCs w:val="22"/>
                <w:lang w:eastAsia="fr-FR"/>
              </w:rPr>
              <w:tab/>
            </w:r>
            <w:r w:rsidRPr="009157B5">
              <w:rPr>
                <w:rStyle w:val="Lienhypertexte"/>
                <w:rFonts w:eastAsia="Calibri"/>
                <w:noProof/>
                <w:lang w:eastAsia="en-US"/>
              </w:rPr>
              <w:t xml:space="preserve">La mécanique de la </w:t>
            </w:r>
            <w:r w:rsidRPr="009157B5">
              <w:rPr>
                <w:rStyle w:val="Lienhypertexte"/>
                <w:noProof/>
              </w:rPr>
              <w:t>marche</w:t>
            </w:r>
            <w:r>
              <w:rPr>
                <w:noProof/>
                <w:webHidden/>
              </w:rPr>
              <w:tab/>
            </w:r>
            <w:r>
              <w:rPr>
                <w:noProof/>
                <w:webHidden/>
              </w:rPr>
              <w:fldChar w:fldCharType="begin"/>
            </w:r>
            <w:r>
              <w:rPr>
                <w:noProof/>
                <w:webHidden/>
              </w:rPr>
              <w:instrText xml:space="preserve"> PAGEREF _Toc480844866 \h </w:instrText>
            </w:r>
            <w:r>
              <w:rPr>
                <w:noProof/>
                <w:webHidden/>
              </w:rPr>
            </w:r>
            <w:r>
              <w:rPr>
                <w:noProof/>
                <w:webHidden/>
              </w:rPr>
              <w:fldChar w:fldCharType="separate"/>
            </w:r>
            <w:r w:rsidR="006D4EE9">
              <w:rPr>
                <w:noProof/>
                <w:webHidden/>
              </w:rPr>
              <w:t>21</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67" w:history="1">
            <w:r w:rsidRPr="009157B5">
              <w:rPr>
                <w:rStyle w:val="Lienhypertexte"/>
                <w:noProof/>
                <w:lang w:eastAsia="en-US"/>
              </w:rPr>
              <w:t>1.</w:t>
            </w:r>
            <w:r>
              <w:rPr>
                <w:rFonts w:asciiTheme="minorHAnsi" w:eastAsiaTheme="minorEastAsia" w:hAnsiTheme="minorHAnsi" w:cstheme="minorBidi"/>
                <w:noProof/>
                <w:sz w:val="22"/>
                <w:szCs w:val="22"/>
                <w:lang w:eastAsia="fr-FR"/>
              </w:rPr>
              <w:tab/>
            </w:r>
            <w:r w:rsidRPr="009157B5">
              <w:rPr>
                <w:rStyle w:val="Lienhypertexte"/>
                <w:noProof/>
                <w:lang w:eastAsia="en-US"/>
              </w:rPr>
              <w:t>Le cycle de la marche</w:t>
            </w:r>
            <w:r>
              <w:rPr>
                <w:noProof/>
                <w:webHidden/>
              </w:rPr>
              <w:tab/>
            </w:r>
            <w:r>
              <w:rPr>
                <w:noProof/>
                <w:webHidden/>
              </w:rPr>
              <w:fldChar w:fldCharType="begin"/>
            </w:r>
            <w:r>
              <w:rPr>
                <w:noProof/>
                <w:webHidden/>
              </w:rPr>
              <w:instrText xml:space="preserve"> PAGEREF _Toc480844867 \h </w:instrText>
            </w:r>
            <w:r>
              <w:rPr>
                <w:noProof/>
                <w:webHidden/>
              </w:rPr>
            </w:r>
            <w:r>
              <w:rPr>
                <w:noProof/>
                <w:webHidden/>
              </w:rPr>
              <w:fldChar w:fldCharType="separate"/>
            </w:r>
            <w:r w:rsidR="006D4EE9">
              <w:rPr>
                <w:noProof/>
                <w:webHidden/>
              </w:rPr>
              <w:t>21</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68" w:history="1">
            <w:r w:rsidRPr="009157B5">
              <w:rPr>
                <w:rStyle w:val="Lienhypertexte"/>
                <w:noProof/>
                <w:lang w:eastAsia="en-US"/>
              </w:rPr>
              <w:t>2.</w:t>
            </w:r>
            <w:r>
              <w:rPr>
                <w:rFonts w:asciiTheme="minorHAnsi" w:eastAsiaTheme="minorEastAsia" w:hAnsiTheme="minorHAnsi" w:cstheme="minorBidi"/>
                <w:noProof/>
                <w:sz w:val="22"/>
                <w:szCs w:val="22"/>
                <w:lang w:eastAsia="fr-FR"/>
              </w:rPr>
              <w:tab/>
            </w:r>
            <w:r w:rsidRPr="009157B5">
              <w:rPr>
                <w:rStyle w:val="Lienhypertexte"/>
                <w:noProof/>
                <w:lang w:eastAsia="en-US"/>
              </w:rPr>
              <w:t xml:space="preserve">Bilan </w:t>
            </w:r>
            <w:r w:rsidRPr="009157B5">
              <w:rPr>
                <w:rStyle w:val="Lienhypertexte"/>
                <w:noProof/>
              </w:rPr>
              <w:t>anatomique</w:t>
            </w:r>
            <w:r w:rsidRPr="009157B5">
              <w:rPr>
                <w:rStyle w:val="Lienhypertexte"/>
                <w:noProof/>
                <w:lang w:eastAsia="en-US"/>
              </w:rPr>
              <w:t xml:space="preserve"> et cycle de la </w:t>
            </w:r>
            <w:r w:rsidRPr="009157B5">
              <w:rPr>
                <w:rStyle w:val="Lienhypertexte"/>
                <w:noProof/>
              </w:rPr>
              <w:t>marche</w:t>
            </w:r>
            <w:r>
              <w:rPr>
                <w:noProof/>
                <w:webHidden/>
              </w:rPr>
              <w:tab/>
            </w:r>
            <w:r>
              <w:rPr>
                <w:noProof/>
                <w:webHidden/>
              </w:rPr>
              <w:fldChar w:fldCharType="begin"/>
            </w:r>
            <w:r>
              <w:rPr>
                <w:noProof/>
                <w:webHidden/>
              </w:rPr>
              <w:instrText xml:space="preserve"> PAGEREF _Toc480844868 \h </w:instrText>
            </w:r>
            <w:r>
              <w:rPr>
                <w:noProof/>
                <w:webHidden/>
              </w:rPr>
            </w:r>
            <w:r>
              <w:rPr>
                <w:noProof/>
                <w:webHidden/>
              </w:rPr>
              <w:fldChar w:fldCharType="separate"/>
            </w:r>
            <w:r w:rsidR="006D4EE9">
              <w:rPr>
                <w:noProof/>
                <w:webHidden/>
              </w:rPr>
              <w:t>23</w:t>
            </w:r>
            <w:r>
              <w:rPr>
                <w:noProof/>
                <w:webHidden/>
              </w:rPr>
              <w:fldChar w:fldCharType="end"/>
            </w:r>
          </w:hyperlink>
        </w:p>
        <w:p w:rsidR="006C4C3A" w:rsidRDefault="006C4C3A">
          <w:pPr>
            <w:pStyle w:val="TM1"/>
            <w:tabs>
              <w:tab w:val="left" w:pos="660"/>
              <w:tab w:val="right" w:leader="dot" w:pos="7549"/>
            </w:tabs>
            <w:rPr>
              <w:rFonts w:asciiTheme="minorHAnsi" w:eastAsiaTheme="minorEastAsia" w:hAnsiTheme="minorHAnsi" w:cstheme="minorBidi"/>
              <w:noProof/>
              <w:sz w:val="22"/>
              <w:szCs w:val="22"/>
              <w:lang w:eastAsia="fr-FR"/>
            </w:rPr>
          </w:pPr>
          <w:hyperlink w:anchor="_Toc480844869" w:history="1">
            <w:r w:rsidRPr="009157B5">
              <w:rPr>
                <w:rStyle w:val="Lienhypertexte"/>
                <w:noProof/>
              </w:rPr>
              <w:t>IV.</w:t>
            </w:r>
            <w:r>
              <w:rPr>
                <w:rFonts w:asciiTheme="minorHAnsi" w:eastAsiaTheme="minorEastAsia" w:hAnsiTheme="minorHAnsi" w:cstheme="minorBidi"/>
                <w:noProof/>
                <w:sz w:val="22"/>
                <w:szCs w:val="22"/>
                <w:lang w:eastAsia="fr-FR"/>
              </w:rPr>
              <w:tab/>
            </w:r>
            <w:r w:rsidRPr="009157B5">
              <w:rPr>
                <w:rStyle w:val="Lienhypertexte"/>
                <w:noProof/>
              </w:rPr>
              <w:t>Les exosquelettes d’hier à aujourd’hui</w:t>
            </w:r>
            <w:r>
              <w:rPr>
                <w:noProof/>
                <w:webHidden/>
              </w:rPr>
              <w:tab/>
            </w:r>
            <w:r>
              <w:rPr>
                <w:noProof/>
                <w:webHidden/>
              </w:rPr>
              <w:fldChar w:fldCharType="begin"/>
            </w:r>
            <w:r>
              <w:rPr>
                <w:noProof/>
                <w:webHidden/>
              </w:rPr>
              <w:instrText xml:space="preserve"> PAGEREF _Toc480844869 \h </w:instrText>
            </w:r>
            <w:r>
              <w:rPr>
                <w:noProof/>
                <w:webHidden/>
              </w:rPr>
            </w:r>
            <w:r>
              <w:rPr>
                <w:noProof/>
                <w:webHidden/>
              </w:rPr>
              <w:fldChar w:fldCharType="separate"/>
            </w:r>
            <w:r w:rsidR="006D4EE9">
              <w:rPr>
                <w:noProof/>
                <w:webHidden/>
              </w:rPr>
              <w:t>25</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70" w:history="1">
            <w:r w:rsidRPr="009157B5">
              <w:rPr>
                <w:rStyle w:val="Lienhypertexte"/>
                <w:noProof/>
              </w:rPr>
              <w:t>A.</w:t>
            </w:r>
            <w:r>
              <w:rPr>
                <w:rFonts w:asciiTheme="minorHAnsi" w:eastAsiaTheme="minorEastAsia" w:hAnsiTheme="minorHAnsi" w:cstheme="minorBidi"/>
                <w:noProof/>
                <w:sz w:val="22"/>
                <w:szCs w:val="22"/>
                <w:lang w:eastAsia="fr-FR"/>
              </w:rPr>
              <w:tab/>
            </w:r>
            <w:r w:rsidRPr="009157B5">
              <w:rPr>
                <w:rStyle w:val="Lienhypertexte"/>
                <w:noProof/>
              </w:rPr>
              <w:t>Histoire de l’exosquelette</w:t>
            </w:r>
            <w:r>
              <w:rPr>
                <w:noProof/>
                <w:webHidden/>
              </w:rPr>
              <w:tab/>
            </w:r>
            <w:r>
              <w:rPr>
                <w:noProof/>
                <w:webHidden/>
              </w:rPr>
              <w:fldChar w:fldCharType="begin"/>
            </w:r>
            <w:r>
              <w:rPr>
                <w:noProof/>
                <w:webHidden/>
              </w:rPr>
              <w:instrText xml:space="preserve"> PAGEREF _Toc480844870 \h </w:instrText>
            </w:r>
            <w:r>
              <w:rPr>
                <w:noProof/>
                <w:webHidden/>
              </w:rPr>
            </w:r>
            <w:r>
              <w:rPr>
                <w:noProof/>
                <w:webHidden/>
              </w:rPr>
              <w:fldChar w:fldCharType="separate"/>
            </w:r>
            <w:r w:rsidR="006D4EE9">
              <w:rPr>
                <w:noProof/>
                <w:webHidden/>
              </w:rPr>
              <w:t>25</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71" w:history="1">
            <w:r w:rsidRPr="009157B5">
              <w:rPr>
                <w:rStyle w:val="Lienhypertexte"/>
                <w:noProof/>
              </w:rPr>
              <w:t>B.</w:t>
            </w:r>
            <w:r>
              <w:rPr>
                <w:rFonts w:asciiTheme="minorHAnsi" w:eastAsiaTheme="minorEastAsia" w:hAnsiTheme="minorHAnsi" w:cstheme="minorBidi"/>
                <w:noProof/>
                <w:sz w:val="22"/>
                <w:szCs w:val="22"/>
                <w:lang w:eastAsia="fr-FR"/>
              </w:rPr>
              <w:tab/>
            </w:r>
            <w:r w:rsidRPr="009157B5">
              <w:rPr>
                <w:rStyle w:val="Lienhypertexte"/>
                <w:noProof/>
              </w:rPr>
              <w:t>Etude de marché</w:t>
            </w:r>
            <w:r>
              <w:rPr>
                <w:noProof/>
                <w:webHidden/>
              </w:rPr>
              <w:tab/>
            </w:r>
            <w:r>
              <w:rPr>
                <w:noProof/>
                <w:webHidden/>
              </w:rPr>
              <w:fldChar w:fldCharType="begin"/>
            </w:r>
            <w:r>
              <w:rPr>
                <w:noProof/>
                <w:webHidden/>
              </w:rPr>
              <w:instrText xml:space="preserve"> PAGEREF _Toc480844871 \h </w:instrText>
            </w:r>
            <w:r>
              <w:rPr>
                <w:noProof/>
                <w:webHidden/>
              </w:rPr>
            </w:r>
            <w:r>
              <w:rPr>
                <w:noProof/>
                <w:webHidden/>
              </w:rPr>
              <w:fldChar w:fldCharType="separate"/>
            </w:r>
            <w:r w:rsidR="006D4EE9">
              <w:rPr>
                <w:noProof/>
                <w:webHidden/>
              </w:rPr>
              <w:t>29</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72" w:history="1">
            <w:r w:rsidRPr="009157B5">
              <w:rPr>
                <w:rStyle w:val="Lienhypertexte"/>
                <w:noProof/>
              </w:rPr>
              <w:t>1.</w:t>
            </w:r>
            <w:r>
              <w:rPr>
                <w:rFonts w:asciiTheme="minorHAnsi" w:eastAsiaTheme="minorEastAsia" w:hAnsiTheme="minorHAnsi" w:cstheme="minorBidi"/>
                <w:noProof/>
                <w:sz w:val="22"/>
                <w:szCs w:val="22"/>
                <w:lang w:eastAsia="fr-FR"/>
              </w:rPr>
              <w:tab/>
            </w:r>
            <w:r w:rsidRPr="009157B5">
              <w:rPr>
                <w:rStyle w:val="Lienhypertexte"/>
                <w:noProof/>
              </w:rPr>
              <w:t>Définition du problème</w:t>
            </w:r>
            <w:r>
              <w:rPr>
                <w:noProof/>
                <w:webHidden/>
              </w:rPr>
              <w:tab/>
            </w:r>
            <w:r>
              <w:rPr>
                <w:noProof/>
                <w:webHidden/>
              </w:rPr>
              <w:fldChar w:fldCharType="begin"/>
            </w:r>
            <w:r>
              <w:rPr>
                <w:noProof/>
                <w:webHidden/>
              </w:rPr>
              <w:instrText xml:space="preserve"> PAGEREF _Toc480844872 \h </w:instrText>
            </w:r>
            <w:r>
              <w:rPr>
                <w:noProof/>
                <w:webHidden/>
              </w:rPr>
            </w:r>
            <w:r>
              <w:rPr>
                <w:noProof/>
                <w:webHidden/>
              </w:rPr>
              <w:fldChar w:fldCharType="separate"/>
            </w:r>
            <w:r w:rsidR="006D4EE9">
              <w:rPr>
                <w:noProof/>
                <w:webHidden/>
              </w:rPr>
              <w:t>29</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73" w:history="1">
            <w:r w:rsidRPr="009157B5">
              <w:rPr>
                <w:rStyle w:val="Lienhypertexte"/>
                <w:noProof/>
              </w:rPr>
              <w:t>2.</w:t>
            </w:r>
            <w:r>
              <w:rPr>
                <w:rFonts w:asciiTheme="minorHAnsi" w:eastAsiaTheme="minorEastAsia" w:hAnsiTheme="minorHAnsi" w:cstheme="minorBidi"/>
                <w:noProof/>
                <w:sz w:val="22"/>
                <w:szCs w:val="22"/>
                <w:lang w:eastAsia="fr-FR"/>
              </w:rPr>
              <w:tab/>
            </w:r>
            <w:r w:rsidRPr="009157B5">
              <w:rPr>
                <w:rStyle w:val="Lienhypertexte"/>
                <w:noProof/>
              </w:rPr>
              <w:t>Le marché</w:t>
            </w:r>
            <w:r>
              <w:rPr>
                <w:noProof/>
                <w:webHidden/>
              </w:rPr>
              <w:tab/>
            </w:r>
            <w:r>
              <w:rPr>
                <w:noProof/>
                <w:webHidden/>
              </w:rPr>
              <w:fldChar w:fldCharType="begin"/>
            </w:r>
            <w:r>
              <w:rPr>
                <w:noProof/>
                <w:webHidden/>
              </w:rPr>
              <w:instrText xml:space="preserve"> PAGEREF _Toc480844873 \h </w:instrText>
            </w:r>
            <w:r>
              <w:rPr>
                <w:noProof/>
                <w:webHidden/>
              </w:rPr>
            </w:r>
            <w:r>
              <w:rPr>
                <w:noProof/>
                <w:webHidden/>
              </w:rPr>
              <w:fldChar w:fldCharType="separate"/>
            </w:r>
            <w:r w:rsidR="006D4EE9">
              <w:rPr>
                <w:noProof/>
                <w:webHidden/>
              </w:rPr>
              <w:t>29</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74" w:history="1">
            <w:r w:rsidRPr="009157B5">
              <w:rPr>
                <w:rStyle w:val="Lienhypertexte"/>
                <w:noProof/>
              </w:rPr>
              <w:t>3.</w:t>
            </w:r>
            <w:r>
              <w:rPr>
                <w:rFonts w:asciiTheme="minorHAnsi" w:eastAsiaTheme="minorEastAsia" w:hAnsiTheme="minorHAnsi" w:cstheme="minorBidi"/>
                <w:noProof/>
                <w:sz w:val="22"/>
                <w:szCs w:val="22"/>
                <w:lang w:eastAsia="fr-FR"/>
              </w:rPr>
              <w:tab/>
            </w:r>
            <w:r w:rsidRPr="009157B5">
              <w:rPr>
                <w:rStyle w:val="Lienhypertexte"/>
                <w:noProof/>
              </w:rPr>
              <w:t>Etude d’usage</w:t>
            </w:r>
            <w:r>
              <w:rPr>
                <w:noProof/>
                <w:webHidden/>
              </w:rPr>
              <w:tab/>
            </w:r>
            <w:r>
              <w:rPr>
                <w:noProof/>
                <w:webHidden/>
              </w:rPr>
              <w:fldChar w:fldCharType="begin"/>
            </w:r>
            <w:r>
              <w:rPr>
                <w:noProof/>
                <w:webHidden/>
              </w:rPr>
              <w:instrText xml:space="preserve"> PAGEREF _Toc480844874 \h </w:instrText>
            </w:r>
            <w:r>
              <w:rPr>
                <w:noProof/>
                <w:webHidden/>
              </w:rPr>
            </w:r>
            <w:r>
              <w:rPr>
                <w:noProof/>
                <w:webHidden/>
              </w:rPr>
              <w:fldChar w:fldCharType="separate"/>
            </w:r>
            <w:r w:rsidR="006D4EE9">
              <w:rPr>
                <w:noProof/>
                <w:webHidden/>
              </w:rPr>
              <w:t>31</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75" w:history="1">
            <w:r w:rsidRPr="009157B5">
              <w:rPr>
                <w:rStyle w:val="Lienhypertexte"/>
                <w:noProof/>
              </w:rPr>
              <w:t>4.</w:t>
            </w:r>
            <w:r>
              <w:rPr>
                <w:rFonts w:asciiTheme="minorHAnsi" w:eastAsiaTheme="minorEastAsia" w:hAnsiTheme="minorHAnsi" w:cstheme="minorBidi"/>
                <w:noProof/>
                <w:sz w:val="22"/>
                <w:szCs w:val="22"/>
                <w:lang w:eastAsia="fr-FR"/>
              </w:rPr>
              <w:tab/>
            </w:r>
            <w:r w:rsidRPr="009157B5">
              <w:rPr>
                <w:rStyle w:val="Lienhypertexte"/>
                <w:noProof/>
              </w:rPr>
              <w:t>Présentation des modèles</w:t>
            </w:r>
            <w:r>
              <w:rPr>
                <w:noProof/>
                <w:webHidden/>
              </w:rPr>
              <w:tab/>
            </w:r>
            <w:r>
              <w:rPr>
                <w:noProof/>
                <w:webHidden/>
              </w:rPr>
              <w:fldChar w:fldCharType="begin"/>
            </w:r>
            <w:r>
              <w:rPr>
                <w:noProof/>
                <w:webHidden/>
              </w:rPr>
              <w:instrText xml:space="preserve"> PAGEREF _Toc480844875 \h </w:instrText>
            </w:r>
            <w:r>
              <w:rPr>
                <w:noProof/>
                <w:webHidden/>
              </w:rPr>
            </w:r>
            <w:r>
              <w:rPr>
                <w:noProof/>
                <w:webHidden/>
              </w:rPr>
              <w:fldChar w:fldCharType="separate"/>
            </w:r>
            <w:r w:rsidR="006D4EE9">
              <w:rPr>
                <w:noProof/>
                <w:webHidden/>
              </w:rPr>
              <w:t>38</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76" w:history="1">
            <w:r w:rsidRPr="009157B5">
              <w:rPr>
                <w:rStyle w:val="Lienhypertexte"/>
                <w:noProof/>
                <w:lang w:eastAsia="fr-FR"/>
              </w:rPr>
              <w:t>5.</w:t>
            </w:r>
            <w:r>
              <w:rPr>
                <w:rFonts w:asciiTheme="minorHAnsi" w:eastAsiaTheme="minorEastAsia" w:hAnsiTheme="minorHAnsi" w:cstheme="minorBidi"/>
                <w:noProof/>
                <w:sz w:val="22"/>
                <w:szCs w:val="22"/>
                <w:lang w:eastAsia="fr-FR"/>
              </w:rPr>
              <w:tab/>
            </w:r>
            <w:r w:rsidRPr="009157B5">
              <w:rPr>
                <w:rStyle w:val="Lienhypertexte"/>
                <w:noProof/>
                <w:lang w:eastAsia="fr-FR"/>
              </w:rPr>
              <w:t>La concurrence directe et indirecte</w:t>
            </w:r>
            <w:r>
              <w:rPr>
                <w:noProof/>
                <w:webHidden/>
              </w:rPr>
              <w:tab/>
            </w:r>
            <w:r>
              <w:rPr>
                <w:noProof/>
                <w:webHidden/>
              </w:rPr>
              <w:fldChar w:fldCharType="begin"/>
            </w:r>
            <w:r>
              <w:rPr>
                <w:noProof/>
                <w:webHidden/>
              </w:rPr>
              <w:instrText xml:space="preserve"> PAGEREF _Toc480844876 \h </w:instrText>
            </w:r>
            <w:r>
              <w:rPr>
                <w:noProof/>
                <w:webHidden/>
              </w:rPr>
            </w:r>
            <w:r>
              <w:rPr>
                <w:noProof/>
                <w:webHidden/>
              </w:rPr>
              <w:fldChar w:fldCharType="separate"/>
            </w:r>
            <w:r w:rsidR="006D4EE9">
              <w:rPr>
                <w:noProof/>
                <w:webHidden/>
              </w:rPr>
              <w:t>46</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79" w:history="1">
            <w:r w:rsidRPr="009157B5">
              <w:rPr>
                <w:rStyle w:val="Lienhypertexte"/>
                <w:noProof/>
              </w:rPr>
              <w:t>6.</w:t>
            </w:r>
            <w:r>
              <w:rPr>
                <w:rFonts w:asciiTheme="minorHAnsi" w:eastAsiaTheme="minorEastAsia" w:hAnsiTheme="minorHAnsi" w:cstheme="minorBidi"/>
                <w:noProof/>
                <w:sz w:val="22"/>
                <w:szCs w:val="22"/>
                <w:lang w:eastAsia="fr-FR"/>
              </w:rPr>
              <w:tab/>
            </w:r>
            <w:r w:rsidRPr="009157B5">
              <w:rPr>
                <w:rStyle w:val="Lienhypertexte"/>
                <w:noProof/>
                <w:shd w:val="clear" w:color="auto" w:fill="FFFFFF"/>
              </w:rPr>
              <w:t>La règlementation</w:t>
            </w:r>
            <w:r>
              <w:rPr>
                <w:noProof/>
                <w:webHidden/>
              </w:rPr>
              <w:tab/>
            </w:r>
            <w:r>
              <w:rPr>
                <w:noProof/>
                <w:webHidden/>
              </w:rPr>
              <w:fldChar w:fldCharType="begin"/>
            </w:r>
            <w:r>
              <w:rPr>
                <w:noProof/>
                <w:webHidden/>
              </w:rPr>
              <w:instrText xml:space="preserve"> PAGEREF _Toc480844879 \h </w:instrText>
            </w:r>
            <w:r>
              <w:rPr>
                <w:noProof/>
                <w:webHidden/>
              </w:rPr>
            </w:r>
            <w:r>
              <w:rPr>
                <w:noProof/>
                <w:webHidden/>
              </w:rPr>
              <w:fldChar w:fldCharType="separate"/>
            </w:r>
            <w:r w:rsidR="006D4EE9">
              <w:rPr>
                <w:noProof/>
                <w:webHidden/>
              </w:rPr>
              <w:t>48</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87" w:history="1">
            <w:r w:rsidRPr="009157B5">
              <w:rPr>
                <w:rStyle w:val="Lienhypertexte"/>
                <w:noProof/>
              </w:rPr>
              <w:t>7.</w:t>
            </w:r>
            <w:r>
              <w:rPr>
                <w:rFonts w:asciiTheme="minorHAnsi" w:eastAsiaTheme="minorEastAsia" w:hAnsiTheme="minorHAnsi" w:cstheme="minorBidi"/>
                <w:noProof/>
                <w:sz w:val="22"/>
                <w:szCs w:val="22"/>
                <w:lang w:eastAsia="fr-FR"/>
              </w:rPr>
              <w:tab/>
            </w:r>
            <w:r w:rsidRPr="009157B5">
              <w:rPr>
                <w:rStyle w:val="Lienhypertexte"/>
                <w:noProof/>
                <w:shd w:val="clear" w:color="auto" w:fill="FFFFFF"/>
              </w:rPr>
              <w:t>Récapitulatif et limites</w:t>
            </w:r>
            <w:r>
              <w:rPr>
                <w:noProof/>
                <w:webHidden/>
              </w:rPr>
              <w:tab/>
            </w:r>
            <w:r>
              <w:rPr>
                <w:noProof/>
                <w:webHidden/>
              </w:rPr>
              <w:fldChar w:fldCharType="begin"/>
            </w:r>
            <w:r>
              <w:rPr>
                <w:noProof/>
                <w:webHidden/>
              </w:rPr>
              <w:instrText xml:space="preserve"> PAGEREF _Toc480844887 \h </w:instrText>
            </w:r>
            <w:r>
              <w:rPr>
                <w:noProof/>
                <w:webHidden/>
              </w:rPr>
            </w:r>
            <w:r>
              <w:rPr>
                <w:noProof/>
                <w:webHidden/>
              </w:rPr>
              <w:fldChar w:fldCharType="separate"/>
            </w:r>
            <w:r w:rsidR="006D4EE9">
              <w:rPr>
                <w:noProof/>
                <w:webHidden/>
              </w:rPr>
              <w:t>49</w:t>
            </w:r>
            <w:r>
              <w:rPr>
                <w:noProof/>
                <w:webHidden/>
              </w:rPr>
              <w:fldChar w:fldCharType="end"/>
            </w:r>
          </w:hyperlink>
        </w:p>
        <w:p w:rsidR="006C4C3A" w:rsidRDefault="006C4C3A">
          <w:pPr>
            <w:pStyle w:val="TM1"/>
            <w:tabs>
              <w:tab w:val="left" w:pos="480"/>
              <w:tab w:val="right" w:leader="dot" w:pos="7549"/>
            </w:tabs>
            <w:rPr>
              <w:rFonts w:asciiTheme="minorHAnsi" w:eastAsiaTheme="minorEastAsia" w:hAnsiTheme="minorHAnsi" w:cstheme="minorBidi"/>
              <w:noProof/>
              <w:sz w:val="22"/>
              <w:szCs w:val="22"/>
              <w:lang w:eastAsia="fr-FR"/>
            </w:rPr>
          </w:pPr>
          <w:hyperlink w:anchor="_Toc480844888" w:history="1">
            <w:r w:rsidRPr="009157B5">
              <w:rPr>
                <w:rStyle w:val="Lienhypertexte"/>
                <w:rFonts w:eastAsia="Calibri"/>
                <w:noProof/>
                <w:lang w:eastAsia="en-US"/>
              </w:rPr>
              <w:t>V.</w:t>
            </w:r>
            <w:r>
              <w:rPr>
                <w:rFonts w:asciiTheme="minorHAnsi" w:eastAsiaTheme="minorEastAsia" w:hAnsiTheme="minorHAnsi" w:cstheme="minorBidi"/>
                <w:noProof/>
                <w:sz w:val="22"/>
                <w:szCs w:val="22"/>
                <w:lang w:eastAsia="fr-FR"/>
              </w:rPr>
              <w:tab/>
            </w:r>
            <w:r w:rsidRPr="009157B5">
              <w:rPr>
                <w:rStyle w:val="Lienhypertexte"/>
                <w:rFonts w:eastAsia="Calibri"/>
                <w:noProof/>
                <w:lang w:eastAsia="en-US"/>
              </w:rPr>
              <w:t>Etude du prototype</w:t>
            </w:r>
            <w:r>
              <w:rPr>
                <w:noProof/>
                <w:webHidden/>
              </w:rPr>
              <w:tab/>
            </w:r>
            <w:r>
              <w:rPr>
                <w:noProof/>
                <w:webHidden/>
              </w:rPr>
              <w:fldChar w:fldCharType="begin"/>
            </w:r>
            <w:r>
              <w:rPr>
                <w:noProof/>
                <w:webHidden/>
              </w:rPr>
              <w:instrText xml:space="preserve"> PAGEREF _Toc480844888 \h </w:instrText>
            </w:r>
            <w:r>
              <w:rPr>
                <w:noProof/>
                <w:webHidden/>
              </w:rPr>
            </w:r>
            <w:r>
              <w:rPr>
                <w:noProof/>
                <w:webHidden/>
              </w:rPr>
              <w:fldChar w:fldCharType="separate"/>
            </w:r>
            <w:r w:rsidR="006D4EE9">
              <w:rPr>
                <w:noProof/>
                <w:webHidden/>
              </w:rPr>
              <w:t>50</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89" w:history="1">
            <w:r w:rsidRPr="009157B5">
              <w:rPr>
                <w:rStyle w:val="Lienhypertexte"/>
                <w:noProof/>
                <w:lang w:eastAsia="en-US"/>
              </w:rPr>
              <w:t>A.</w:t>
            </w:r>
            <w:r>
              <w:rPr>
                <w:rFonts w:asciiTheme="minorHAnsi" w:eastAsiaTheme="minorEastAsia" w:hAnsiTheme="minorHAnsi" w:cstheme="minorBidi"/>
                <w:noProof/>
                <w:sz w:val="22"/>
                <w:szCs w:val="22"/>
                <w:lang w:eastAsia="fr-FR"/>
              </w:rPr>
              <w:tab/>
            </w:r>
            <w:r w:rsidRPr="009157B5">
              <w:rPr>
                <w:rStyle w:val="Lienhypertexte"/>
                <w:noProof/>
                <w:lang w:eastAsia="en-US"/>
              </w:rPr>
              <w:t>Matériaux</w:t>
            </w:r>
            <w:r>
              <w:rPr>
                <w:noProof/>
                <w:webHidden/>
              </w:rPr>
              <w:tab/>
            </w:r>
            <w:r>
              <w:rPr>
                <w:noProof/>
                <w:webHidden/>
              </w:rPr>
              <w:fldChar w:fldCharType="begin"/>
            </w:r>
            <w:r>
              <w:rPr>
                <w:noProof/>
                <w:webHidden/>
              </w:rPr>
              <w:instrText xml:space="preserve"> PAGEREF _Toc480844889 \h </w:instrText>
            </w:r>
            <w:r>
              <w:rPr>
                <w:noProof/>
                <w:webHidden/>
              </w:rPr>
            </w:r>
            <w:r>
              <w:rPr>
                <w:noProof/>
                <w:webHidden/>
              </w:rPr>
              <w:fldChar w:fldCharType="separate"/>
            </w:r>
            <w:r w:rsidR="006D4EE9">
              <w:rPr>
                <w:noProof/>
                <w:webHidden/>
              </w:rPr>
              <w:t>50</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90" w:history="1">
            <w:r w:rsidRPr="009157B5">
              <w:rPr>
                <w:rStyle w:val="Lienhypertexte"/>
                <w:noProof/>
              </w:rPr>
              <w:t>1.</w:t>
            </w:r>
            <w:r>
              <w:rPr>
                <w:rFonts w:asciiTheme="minorHAnsi" w:eastAsiaTheme="minorEastAsia" w:hAnsiTheme="minorHAnsi" w:cstheme="minorBidi"/>
                <w:noProof/>
                <w:sz w:val="22"/>
                <w:szCs w:val="22"/>
                <w:lang w:eastAsia="fr-FR"/>
              </w:rPr>
              <w:tab/>
            </w:r>
            <w:r w:rsidRPr="009157B5">
              <w:rPr>
                <w:rStyle w:val="Lienhypertexte"/>
                <w:noProof/>
              </w:rPr>
              <w:t>Fibres de carbone ou fibres de PAN</w:t>
            </w:r>
            <w:r>
              <w:rPr>
                <w:noProof/>
                <w:webHidden/>
              </w:rPr>
              <w:tab/>
            </w:r>
            <w:r>
              <w:rPr>
                <w:noProof/>
                <w:webHidden/>
              </w:rPr>
              <w:fldChar w:fldCharType="begin"/>
            </w:r>
            <w:r>
              <w:rPr>
                <w:noProof/>
                <w:webHidden/>
              </w:rPr>
              <w:instrText xml:space="preserve"> PAGEREF _Toc480844890 \h </w:instrText>
            </w:r>
            <w:r>
              <w:rPr>
                <w:noProof/>
                <w:webHidden/>
              </w:rPr>
            </w:r>
            <w:r>
              <w:rPr>
                <w:noProof/>
                <w:webHidden/>
              </w:rPr>
              <w:fldChar w:fldCharType="separate"/>
            </w:r>
            <w:r w:rsidR="006D4EE9">
              <w:rPr>
                <w:noProof/>
                <w:webHidden/>
              </w:rPr>
              <w:t>51</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91" w:history="1">
            <w:r w:rsidRPr="009157B5">
              <w:rPr>
                <w:rStyle w:val="Lienhypertexte"/>
                <w:noProof/>
              </w:rPr>
              <w:t>2.</w:t>
            </w:r>
            <w:r>
              <w:rPr>
                <w:rFonts w:asciiTheme="minorHAnsi" w:eastAsiaTheme="minorEastAsia" w:hAnsiTheme="minorHAnsi" w:cstheme="minorBidi"/>
                <w:noProof/>
                <w:sz w:val="22"/>
                <w:szCs w:val="22"/>
                <w:lang w:eastAsia="fr-FR"/>
              </w:rPr>
              <w:tab/>
            </w:r>
            <w:r w:rsidRPr="009157B5">
              <w:rPr>
                <w:rStyle w:val="Lienhypertexte"/>
                <w:noProof/>
              </w:rPr>
              <w:t>Kevlar</w:t>
            </w:r>
            <w:r>
              <w:rPr>
                <w:noProof/>
                <w:webHidden/>
              </w:rPr>
              <w:tab/>
            </w:r>
            <w:r>
              <w:rPr>
                <w:noProof/>
                <w:webHidden/>
              </w:rPr>
              <w:fldChar w:fldCharType="begin"/>
            </w:r>
            <w:r>
              <w:rPr>
                <w:noProof/>
                <w:webHidden/>
              </w:rPr>
              <w:instrText xml:space="preserve"> PAGEREF _Toc480844891 \h </w:instrText>
            </w:r>
            <w:r>
              <w:rPr>
                <w:noProof/>
                <w:webHidden/>
              </w:rPr>
            </w:r>
            <w:r>
              <w:rPr>
                <w:noProof/>
                <w:webHidden/>
              </w:rPr>
              <w:fldChar w:fldCharType="separate"/>
            </w:r>
            <w:r w:rsidR="006D4EE9">
              <w:rPr>
                <w:noProof/>
                <w:webHidden/>
              </w:rPr>
              <w:t>52</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92" w:history="1">
            <w:r w:rsidRPr="009157B5">
              <w:rPr>
                <w:rStyle w:val="Lienhypertexte"/>
                <w:noProof/>
              </w:rPr>
              <w:t>3.</w:t>
            </w:r>
            <w:r>
              <w:rPr>
                <w:rFonts w:asciiTheme="minorHAnsi" w:eastAsiaTheme="minorEastAsia" w:hAnsiTheme="minorHAnsi" w:cstheme="minorBidi"/>
                <w:noProof/>
                <w:sz w:val="22"/>
                <w:szCs w:val="22"/>
                <w:lang w:eastAsia="fr-FR"/>
              </w:rPr>
              <w:tab/>
            </w:r>
            <w:r w:rsidRPr="009157B5">
              <w:rPr>
                <w:rStyle w:val="Lienhypertexte"/>
                <w:noProof/>
              </w:rPr>
              <w:t>Alliage de titane</w:t>
            </w:r>
            <w:r>
              <w:rPr>
                <w:noProof/>
                <w:webHidden/>
              </w:rPr>
              <w:tab/>
            </w:r>
            <w:r>
              <w:rPr>
                <w:noProof/>
                <w:webHidden/>
              </w:rPr>
              <w:fldChar w:fldCharType="begin"/>
            </w:r>
            <w:r>
              <w:rPr>
                <w:noProof/>
                <w:webHidden/>
              </w:rPr>
              <w:instrText xml:space="preserve"> PAGEREF _Toc480844892 \h </w:instrText>
            </w:r>
            <w:r>
              <w:rPr>
                <w:noProof/>
                <w:webHidden/>
              </w:rPr>
            </w:r>
            <w:r>
              <w:rPr>
                <w:noProof/>
                <w:webHidden/>
              </w:rPr>
              <w:fldChar w:fldCharType="separate"/>
            </w:r>
            <w:r w:rsidR="006D4EE9">
              <w:rPr>
                <w:noProof/>
                <w:webHidden/>
              </w:rPr>
              <w:t>52</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93" w:history="1">
            <w:r w:rsidRPr="009157B5">
              <w:rPr>
                <w:rStyle w:val="Lienhypertexte"/>
                <w:noProof/>
              </w:rPr>
              <w:t>4.</w:t>
            </w:r>
            <w:r>
              <w:rPr>
                <w:rFonts w:asciiTheme="minorHAnsi" w:eastAsiaTheme="minorEastAsia" w:hAnsiTheme="minorHAnsi" w:cstheme="minorBidi"/>
                <w:noProof/>
                <w:sz w:val="22"/>
                <w:szCs w:val="22"/>
                <w:lang w:eastAsia="fr-FR"/>
              </w:rPr>
              <w:tab/>
            </w:r>
            <w:r w:rsidRPr="009157B5">
              <w:rPr>
                <w:rStyle w:val="Lienhypertexte"/>
                <w:noProof/>
              </w:rPr>
              <w:t>Acier à haute teneur en carbone</w:t>
            </w:r>
            <w:r>
              <w:rPr>
                <w:noProof/>
                <w:webHidden/>
              </w:rPr>
              <w:tab/>
            </w:r>
            <w:r>
              <w:rPr>
                <w:noProof/>
                <w:webHidden/>
              </w:rPr>
              <w:fldChar w:fldCharType="begin"/>
            </w:r>
            <w:r>
              <w:rPr>
                <w:noProof/>
                <w:webHidden/>
              </w:rPr>
              <w:instrText xml:space="preserve"> PAGEREF _Toc480844893 \h </w:instrText>
            </w:r>
            <w:r>
              <w:rPr>
                <w:noProof/>
                <w:webHidden/>
              </w:rPr>
            </w:r>
            <w:r>
              <w:rPr>
                <w:noProof/>
                <w:webHidden/>
              </w:rPr>
              <w:fldChar w:fldCharType="separate"/>
            </w:r>
            <w:r w:rsidR="006D4EE9">
              <w:rPr>
                <w:noProof/>
                <w:webHidden/>
              </w:rPr>
              <w:t>53</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94" w:history="1">
            <w:r w:rsidRPr="009157B5">
              <w:rPr>
                <w:rStyle w:val="Lienhypertexte"/>
                <w:noProof/>
              </w:rPr>
              <w:t>5.</w:t>
            </w:r>
            <w:r>
              <w:rPr>
                <w:rFonts w:asciiTheme="minorHAnsi" w:eastAsiaTheme="minorEastAsia" w:hAnsiTheme="minorHAnsi" w:cstheme="minorBidi"/>
                <w:noProof/>
                <w:sz w:val="22"/>
                <w:szCs w:val="22"/>
                <w:lang w:eastAsia="fr-FR"/>
              </w:rPr>
              <w:tab/>
            </w:r>
            <w:r w:rsidRPr="009157B5">
              <w:rPr>
                <w:rStyle w:val="Lienhypertexte"/>
                <w:noProof/>
              </w:rPr>
              <w:t>Alliage d’aluminium</w:t>
            </w:r>
            <w:r>
              <w:rPr>
                <w:noProof/>
                <w:webHidden/>
              </w:rPr>
              <w:tab/>
            </w:r>
            <w:r>
              <w:rPr>
                <w:noProof/>
                <w:webHidden/>
              </w:rPr>
              <w:fldChar w:fldCharType="begin"/>
            </w:r>
            <w:r>
              <w:rPr>
                <w:noProof/>
                <w:webHidden/>
              </w:rPr>
              <w:instrText xml:space="preserve"> PAGEREF _Toc480844894 \h </w:instrText>
            </w:r>
            <w:r>
              <w:rPr>
                <w:noProof/>
                <w:webHidden/>
              </w:rPr>
            </w:r>
            <w:r>
              <w:rPr>
                <w:noProof/>
                <w:webHidden/>
              </w:rPr>
              <w:fldChar w:fldCharType="separate"/>
            </w:r>
            <w:r w:rsidR="006D4EE9">
              <w:rPr>
                <w:noProof/>
                <w:webHidden/>
              </w:rPr>
              <w:t>53</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95" w:history="1">
            <w:r w:rsidRPr="009157B5">
              <w:rPr>
                <w:rStyle w:val="Lienhypertexte"/>
                <w:noProof/>
              </w:rPr>
              <w:t>6.</w:t>
            </w:r>
            <w:r>
              <w:rPr>
                <w:rFonts w:asciiTheme="minorHAnsi" w:eastAsiaTheme="minorEastAsia" w:hAnsiTheme="minorHAnsi" w:cstheme="minorBidi"/>
                <w:noProof/>
                <w:sz w:val="22"/>
                <w:szCs w:val="22"/>
                <w:lang w:eastAsia="fr-FR"/>
              </w:rPr>
              <w:tab/>
            </w:r>
            <w:r w:rsidRPr="009157B5">
              <w:rPr>
                <w:rStyle w:val="Lienhypertexte"/>
                <w:noProof/>
              </w:rPr>
              <w:t>Dimensionnement de l’exosquelette</w:t>
            </w:r>
            <w:r>
              <w:rPr>
                <w:noProof/>
                <w:webHidden/>
              </w:rPr>
              <w:tab/>
            </w:r>
            <w:r>
              <w:rPr>
                <w:noProof/>
                <w:webHidden/>
              </w:rPr>
              <w:fldChar w:fldCharType="begin"/>
            </w:r>
            <w:r>
              <w:rPr>
                <w:noProof/>
                <w:webHidden/>
              </w:rPr>
              <w:instrText xml:space="preserve"> PAGEREF _Toc480844895 \h </w:instrText>
            </w:r>
            <w:r>
              <w:rPr>
                <w:noProof/>
                <w:webHidden/>
              </w:rPr>
            </w:r>
            <w:r>
              <w:rPr>
                <w:noProof/>
                <w:webHidden/>
              </w:rPr>
              <w:fldChar w:fldCharType="separate"/>
            </w:r>
            <w:r w:rsidR="006D4EE9">
              <w:rPr>
                <w:noProof/>
                <w:webHidden/>
              </w:rPr>
              <w:t>53</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96" w:history="1">
            <w:r w:rsidRPr="009157B5">
              <w:rPr>
                <w:rStyle w:val="Lienhypertexte"/>
                <w:noProof/>
                <w:lang w:eastAsia="en-US"/>
              </w:rPr>
              <w:t>B.</w:t>
            </w:r>
            <w:r>
              <w:rPr>
                <w:rFonts w:asciiTheme="minorHAnsi" w:eastAsiaTheme="minorEastAsia" w:hAnsiTheme="minorHAnsi" w:cstheme="minorBidi"/>
                <w:noProof/>
                <w:sz w:val="22"/>
                <w:szCs w:val="22"/>
                <w:lang w:eastAsia="fr-FR"/>
              </w:rPr>
              <w:tab/>
            </w:r>
            <w:r w:rsidRPr="009157B5">
              <w:rPr>
                <w:rStyle w:val="Lienhypertexte"/>
                <w:noProof/>
                <w:lang w:eastAsia="en-US"/>
              </w:rPr>
              <w:t>Capteurs</w:t>
            </w:r>
            <w:r>
              <w:rPr>
                <w:noProof/>
                <w:webHidden/>
              </w:rPr>
              <w:tab/>
            </w:r>
            <w:r>
              <w:rPr>
                <w:noProof/>
                <w:webHidden/>
              </w:rPr>
              <w:fldChar w:fldCharType="begin"/>
            </w:r>
            <w:r>
              <w:rPr>
                <w:noProof/>
                <w:webHidden/>
              </w:rPr>
              <w:instrText xml:space="preserve"> PAGEREF _Toc480844896 \h </w:instrText>
            </w:r>
            <w:r>
              <w:rPr>
                <w:noProof/>
                <w:webHidden/>
              </w:rPr>
            </w:r>
            <w:r>
              <w:rPr>
                <w:noProof/>
                <w:webHidden/>
              </w:rPr>
              <w:fldChar w:fldCharType="separate"/>
            </w:r>
            <w:r w:rsidR="006D4EE9">
              <w:rPr>
                <w:noProof/>
                <w:webHidden/>
              </w:rPr>
              <w:t>55</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97" w:history="1">
            <w:r w:rsidRPr="009157B5">
              <w:rPr>
                <w:rStyle w:val="Lienhypertexte"/>
                <w:noProof/>
              </w:rPr>
              <w:t>1.</w:t>
            </w:r>
            <w:r>
              <w:rPr>
                <w:rFonts w:asciiTheme="minorHAnsi" w:eastAsiaTheme="minorEastAsia" w:hAnsiTheme="minorHAnsi" w:cstheme="minorBidi"/>
                <w:noProof/>
                <w:sz w:val="22"/>
                <w:szCs w:val="22"/>
                <w:lang w:eastAsia="fr-FR"/>
              </w:rPr>
              <w:tab/>
            </w:r>
            <w:r w:rsidRPr="009157B5">
              <w:rPr>
                <w:rStyle w:val="Lienhypertexte"/>
                <w:noProof/>
              </w:rPr>
              <w:t>Différents types de capteur</w:t>
            </w:r>
            <w:r>
              <w:rPr>
                <w:noProof/>
                <w:webHidden/>
              </w:rPr>
              <w:tab/>
            </w:r>
            <w:r>
              <w:rPr>
                <w:noProof/>
                <w:webHidden/>
              </w:rPr>
              <w:fldChar w:fldCharType="begin"/>
            </w:r>
            <w:r>
              <w:rPr>
                <w:noProof/>
                <w:webHidden/>
              </w:rPr>
              <w:instrText xml:space="preserve"> PAGEREF _Toc480844897 \h </w:instrText>
            </w:r>
            <w:r>
              <w:rPr>
                <w:noProof/>
                <w:webHidden/>
              </w:rPr>
            </w:r>
            <w:r>
              <w:rPr>
                <w:noProof/>
                <w:webHidden/>
              </w:rPr>
              <w:fldChar w:fldCharType="separate"/>
            </w:r>
            <w:r w:rsidR="006D4EE9">
              <w:rPr>
                <w:noProof/>
                <w:webHidden/>
              </w:rPr>
              <w:t>55</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898" w:history="1">
            <w:r w:rsidRPr="009157B5">
              <w:rPr>
                <w:rStyle w:val="Lienhypertexte"/>
                <w:noProof/>
              </w:rPr>
              <w:t>2.</w:t>
            </w:r>
            <w:r>
              <w:rPr>
                <w:rFonts w:asciiTheme="minorHAnsi" w:eastAsiaTheme="minorEastAsia" w:hAnsiTheme="minorHAnsi" w:cstheme="minorBidi"/>
                <w:noProof/>
                <w:sz w:val="22"/>
                <w:szCs w:val="22"/>
                <w:lang w:eastAsia="fr-FR"/>
              </w:rPr>
              <w:tab/>
            </w:r>
            <w:r w:rsidRPr="009157B5">
              <w:rPr>
                <w:rStyle w:val="Lienhypertexte"/>
                <w:noProof/>
              </w:rPr>
              <w:t>Choix du capteur</w:t>
            </w:r>
            <w:r>
              <w:rPr>
                <w:noProof/>
                <w:webHidden/>
              </w:rPr>
              <w:tab/>
            </w:r>
            <w:r>
              <w:rPr>
                <w:noProof/>
                <w:webHidden/>
              </w:rPr>
              <w:fldChar w:fldCharType="begin"/>
            </w:r>
            <w:r>
              <w:rPr>
                <w:noProof/>
                <w:webHidden/>
              </w:rPr>
              <w:instrText xml:space="preserve"> PAGEREF _Toc480844898 \h </w:instrText>
            </w:r>
            <w:r>
              <w:rPr>
                <w:noProof/>
                <w:webHidden/>
              </w:rPr>
            </w:r>
            <w:r>
              <w:rPr>
                <w:noProof/>
                <w:webHidden/>
              </w:rPr>
              <w:fldChar w:fldCharType="separate"/>
            </w:r>
            <w:r w:rsidR="006D4EE9">
              <w:rPr>
                <w:noProof/>
                <w:webHidden/>
              </w:rPr>
              <w:t>58</w:t>
            </w:r>
            <w:r>
              <w:rPr>
                <w:noProof/>
                <w:webHidden/>
              </w:rPr>
              <w:fldChar w:fldCharType="end"/>
            </w:r>
          </w:hyperlink>
        </w:p>
        <w:p w:rsidR="006C4C3A" w:rsidRDefault="006C4C3A">
          <w:pPr>
            <w:pStyle w:val="TM2"/>
            <w:tabs>
              <w:tab w:val="left" w:pos="880"/>
              <w:tab w:val="right" w:leader="dot" w:pos="7549"/>
            </w:tabs>
            <w:rPr>
              <w:rFonts w:asciiTheme="minorHAnsi" w:eastAsiaTheme="minorEastAsia" w:hAnsiTheme="minorHAnsi" w:cstheme="minorBidi"/>
              <w:noProof/>
              <w:sz w:val="22"/>
              <w:szCs w:val="22"/>
              <w:lang w:eastAsia="fr-FR"/>
            </w:rPr>
          </w:pPr>
          <w:hyperlink w:anchor="_Toc480844899" w:history="1">
            <w:r w:rsidRPr="009157B5">
              <w:rPr>
                <w:rStyle w:val="Lienhypertexte"/>
                <w:noProof/>
                <w:lang w:eastAsia="en-US"/>
              </w:rPr>
              <w:t>C.</w:t>
            </w:r>
            <w:r>
              <w:rPr>
                <w:rFonts w:asciiTheme="minorHAnsi" w:eastAsiaTheme="minorEastAsia" w:hAnsiTheme="minorHAnsi" w:cstheme="minorBidi"/>
                <w:noProof/>
                <w:sz w:val="22"/>
                <w:szCs w:val="22"/>
                <w:lang w:eastAsia="fr-FR"/>
              </w:rPr>
              <w:tab/>
            </w:r>
            <w:r w:rsidRPr="009157B5">
              <w:rPr>
                <w:rStyle w:val="Lienhypertexte"/>
                <w:noProof/>
                <w:lang w:eastAsia="en-US"/>
              </w:rPr>
              <w:t>Moteur et Batterie</w:t>
            </w:r>
            <w:r>
              <w:rPr>
                <w:noProof/>
                <w:webHidden/>
              </w:rPr>
              <w:tab/>
            </w:r>
            <w:r>
              <w:rPr>
                <w:noProof/>
                <w:webHidden/>
              </w:rPr>
              <w:fldChar w:fldCharType="begin"/>
            </w:r>
            <w:r>
              <w:rPr>
                <w:noProof/>
                <w:webHidden/>
              </w:rPr>
              <w:instrText xml:space="preserve"> PAGEREF _Toc480844899 \h </w:instrText>
            </w:r>
            <w:r>
              <w:rPr>
                <w:noProof/>
                <w:webHidden/>
              </w:rPr>
            </w:r>
            <w:r>
              <w:rPr>
                <w:noProof/>
                <w:webHidden/>
              </w:rPr>
              <w:fldChar w:fldCharType="separate"/>
            </w:r>
            <w:r w:rsidR="006D4EE9">
              <w:rPr>
                <w:noProof/>
                <w:webHidden/>
              </w:rPr>
              <w:t>61</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900" w:history="1">
            <w:r w:rsidRPr="009157B5">
              <w:rPr>
                <w:rStyle w:val="Lienhypertexte"/>
                <w:noProof/>
                <w:lang w:eastAsia="en-US"/>
              </w:rPr>
              <w:t>1.</w:t>
            </w:r>
            <w:r>
              <w:rPr>
                <w:rFonts w:asciiTheme="minorHAnsi" w:eastAsiaTheme="minorEastAsia" w:hAnsiTheme="minorHAnsi" w:cstheme="minorBidi"/>
                <w:noProof/>
                <w:sz w:val="22"/>
                <w:szCs w:val="22"/>
                <w:lang w:eastAsia="fr-FR"/>
              </w:rPr>
              <w:tab/>
            </w:r>
            <w:r w:rsidRPr="009157B5">
              <w:rPr>
                <w:rStyle w:val="Lienhypertexte"/>
                <w:noProof/>
                <w:lang w:eastAsia="en-US"/>
              </w:rPr>
              <w:t>Batterie</w:t>
            </w:r>
            <w:r>
              <w:rPr>
                <w:noProof/>
                <w:webHidden/>
              </w:rPr>
              <w:tab/>
            </w:r>
            <w:r>
              <w:rPr>
                <w:noProof/>
                <w:webHidden/>
              </w:rPr>
              <w:fldChar w:fldCharType="begin"/>
            </w:r>
            <w:r>
              <w:rPr>
                <w:noProof/>
                <w:webHidden/>
              </w:rPr>
              <w:instrText xml:space="preserve"> PAGEREF _Toc480844900 \h </w:instrText>
            </w:r>
            <w:r>
              <w:rPr>
                <w:noProof/>
                <w:webHidden/>
              </w:rPr>
            </w:r>
            <w:r>
              <w:rPr>
                <w:noProof/>
                <w:webHidden/>
              </w:rPr>
              <w:fldChar w:fldCharType="separate"/>
            </w:r>
            <w:r w:rsidR="006D4EE9">
              <w:rPr>
                <w:noProof/>
                <w:webHidden/>
              </w:rPr>
              <w:t>61</w:t>
            </w:r>
            <w:r>
              <w:rPr>
                <w:noProof/>
                <w:webHidden/>
              </w:rPr>
              <w:fldChar w:fldCharType="end"/>
            </w:r>
          </w:hyperlink>
        </w:p>
        <w:p w:rsidR="006C4C3A" w:rsidRDefault="006C4C3A">
          <w:pPr>
            <w:pStyle w:val="TM3"/>
            <w:tabs>
              <w:tab w:val="left" w:pos="1100"/>
              <w:tab w:val="right" w:leader="dot" w:pos="7549"/>
            </w:tabs>
            <w:rPr>
              <w:rFonts w:asciiTheme="minorHAnsi" w:eastAsiaTheme="minorEastAsia" w:hAnsiTheme="minorHAnsi" w:cstheme="minorBidi"/>
              <w:noProof/>
              <w:sz w:val="22"/>
              <w:szCs w:val="22"/>
              <w:lang w:eastAsia="fr-FR"/>
            </w:rPr>
          </w:pPr>
          <w:hyperlink w:anchor="_Toc480844901" w:history="1">
            <w:r w:rsidRPr="009157B5">
              <w:rPr>
                <w:rStyle w:val="Lienhypertexte"/>
                <w:noProof/>
                <w:lang w:eastAsia="en-US"/>
              </w:rPr>
              <w:t>2.</w:t>
            </w:r>
            <w:r>
              <w:rPr>
                <w:rFonts w:asciiTheme="minorHAnsi" w:eastAsiaTheme="minorEastAsia" w:hAnsiTheme="minorHAnsi" w:cstheme="minorBidi"/>
                <w:noProof/>
                <w:sz w:val="22"/>
                <w:szCs w:val="22"/>
                <w:lang w:eastAsia="fr-FR"/>
              </w:rPr>
              <w:tab/>
            </w:r>
            <w:r w:rsidRPr="009157B5">
              <w:rPr>
                <w:rStyle w:val="Lienhypertexte"/>
                <w:noProof/>
                <w:lang w:eastAsia="en-US"/>
              </w:rPr>
              <w:t>Moteur</w:t>
            </w:r>
            <w:r>
              <w:rPr>
                <w:noProof/>
                <w:webHidden/>
              </w:rPr>
              <w:tab/>
            </w:r>
            <w:r>
              <w:rPr>
                <w:noProof/>
                <w:webHidden/>
              </w:rPr>
              <w:fldChar w:fldCharType="begin"/>
            </w:r>
            <w:r>
              <w:rPr>
                <w:noProof/>
                <w:webHidden/>
              </w:rPr>
              <w:instrText xml:space="preserve"> PAGEREF _Toc480844901 \h </w:instrText>
            </w:r>
            <w:r>
              <w:rPr>
                <w:noProof/>
                <w:webHidden/>
              </w:rPr>
            </w:r>
            <w:r>
              <w:rPr>
                <w:noProof/>
                <w:webHidden/>
              </w:rPr>
              <w:fldChar w:fldCharType="separate"/>
            </w:r>
            <w:r w:rsidR="006D4EE9">
              <w:rPr>
                <w:noProof/>
                <w:webHidden/>
              </w:rPr>
              <w:t>62</w:t>
            </w:r>
            <w:r>
              <w:rPr>
                <w:noProof/>
                <w:webHidden/>
              </w:rPr>
              <w:fldChar w:fldCharType="end"/>
            </w:r>
          </w:hyperlink>
        </w:p>
        <w:p w:rsidR="006C4C3A" w:rsidRDefault="006C4C3A">
          <w:pPr>
            <w:pStyle w:val="TM1"/>
            <w:tabs>
              <w:tab w:val="left" w:pos="660"/>
              <w:tab w:val="right" w:leader="dot" w:pos="7549"/>
            </w:tabs>
            <w:rPr>
              <w:rFonts w:asciiTheme="minorHAnsi" w:eastAsiaTheme="minorEastAsia" w:hAnsiTheme="minorHAnsi" w:cstheme="minorBidi"/>
              <w:noProof/>
              <w:sz w:val="22"/>
              <w:szCs w:val="22"/>
              <w:lang w:eastAsia="fr-FR"/>
            </w:rPr>
          </w:pPr>
          <w:hyperlink w:anchor="_Toc480844902" w:history="1">
            <w:r w:rsidRPr="009157B5">
              <w:rPr>
                <w:rStyle w:val="Lienhypertexte"/>
                <w:noProof/>
              </w:rPr>
              <w:t>VI.</w:t>
            </w:r>
            <w:r>
              <w:rPr>
                <w:rFonts w:asciiTheme="minorHAnsi" w:eastAsiaTheme="minorEastAsia" w:hAnsiTheme="minorHAnsi" w:cstheme="minorBidi"/>
                <w:noProof/>
                <w:sz w:val="22"/>
                <w:szCs w:val="22"/>
                <w:lang w:eastAsia="fr-FR"/>
              </w:rPr>
              <w:tab/>
            </w:r>
            <w:r w:rsidRPr="009157B5">
              <w:rPr>
                <w:rStyle w:val="Lienhypertexte"/>
                <w:noProof/>
              </w:rPr>
              <w:t>Conclusion</w:t>
            </w:r>
            <w:r>
              <w:rPr>
                <w:noProof/>
                <w:webHidden/>
              </w:rPr>
              <w:tab/>
            </w:r>
            <w:r>
              <w:rPr>
                <w:noProof/>
                <w:webHidden/>
              </w:rPr>
              <w:fldChar w:fldCharType="begin"/>
            </w:r>
            <w:r>
              <w:rPr>
                <w:noProof/>
                <w:webHidden/>
              </w:rPr>
              <w:instrText xml:space="preserve"> PAGEREF _Toc480844902 \h </w:instrText>
            </w:r>
            <w:r>
              <w:rPr>
                <w:noProof/>
                <w:webHidden/>
              </w:rPr>
            </w:r>
            <w:r>
              <w:rPr>
                <w:noProof/>
                <w:webHidden/>
              </w:rPr>
              <w:fldChar w:fldCharType="separate"/>
            </w:r>
            <w:r w:rsidR="006D4EE9">
              <w:rPr>
                <w:noProof/>
                <w:webHidden/>
              </w:rPr>
              <w:t>63</w:t>
            </w:r>
            <w:r>
              <w:rPr>
                <w:noProof/>
                <w:webHidden/>
              </w:rPr>
              <w:fldChar w:fldCharType="end"/>
            </w:r>
          </w:hyperlink>
        </w:p>
        <w:p w:rsidR="006C4C3A" w:rsidRDefault="006C4C3A">
          <w:pPr>
            <w:pStyle w:val="TM1"/>
            <w:tabs>
              <w:tab w:val="right" w:leader="dot" w:pos="7549"/>
            </w:tabs>
            <w:rPr>
              <w:rFonts w:asciiTheme="minorHAnsi" w:eastAsiaTheme="minorEastAsia" w:hAnsiTheme="minorHAnsi" w:cstheme="minorBidi"/>
              <w:noProof/>
              <w:sz w:val="22"/>
              <w:szCs w:val="22"/>
              <w:lang w:eastAsia="fr-FR"/>
            </w:rPr>
          </w:pPr>
          <w:hyperlink w:anchor="_Toc480844903" w:history="1">
            <w:r w:rsidRPr="009157B5">
              <w:rPr>
                <w:rStyle w:val="Lienhypertexte"/>
                <w:noProof/>
              </w:rPr>
              <w:t>Sitographie et Bibliographie</w:t>
            </w:r>
            <w:r>
              <w:rPr>
                <w:noProof/>
                <w:webHidden/>
              </w:rPr>
              <w:tab/>
            </w:r>
            <w:r>
              <w:rPr>
                <w:noProof/>
                <w:webHidden/>
              </w:rPr>
              <w:fldChar w:fldCharType="begin"/>
            </w:r>
            <w:r>
              <w:rPr>
                <w:noProof/>
                <w:webHidden/>
              </w:rPr>
              <w:instrText xml:space="preserve"> PAGEREF _Toc480844903 \h </w:instrText>
            </w:r>
            <w:r>
              <w:rPr>
                <w:noProof/>
                <w:webHidden/>
              </w:rPr>
            </w:r>
            <w:r>
              <w:rPr>
                <w:noProof/>
                <w:webHidden/>
              </w:rPr>
              <w:fldChar w:fldCharType="separate"/>
            </w:r>
            <w:r w:rsidR="006D4EE9">
              <w:rPr>
                <w:noProof/>
                <w:webHidden/>
              </w:rPr>
              <w:t>65</w:t>
            </w:r>
            <w:r>
              <w:rPr>
                <w:noProof/>
                <w:webHidden/>
              </w:rPr>
              <w:fldChar w:fldCharType="end"/>
            </w:r>
          </w:hyperlink>
        </w:p>
        <w:p w:rsidR="006C4C3A" w:rsidRDefault="006C4C3A">
          <w:pPr>
            <w:pStyle w:val="TM1"/>
            <w:tabs>
              <w:tab w:val="right" w:leader="dot" w:pos="7549"/>
            </w:tabs>
            <w:rPr>
              <w:rFonts w:asciiTheme="minorHAnsi" w:eastAsiaTheme="minorEastAsia" w:hAnsiTheme="minorHAnsi" w:cstheme="minorBidi"/>
              <w:noProof/>
              <w:sz w:val="22"/>
              <w:szCs w:val="22"/>
              <w:lang w:eastAsia="fr-FR"/>
            </w:rPr>
          </w:pPr>
          <w:hyperlink w:anchor="_Toc480844904" w:history="1">
            <w:r w:rsidRPr="009157B5">
              <w:rPr>
                <w:rStyle w:val="Lienhypertexte"/>
                <w:rFonts w:eastAsia="Calibri"/>
                <w:noProof/>
                <w:lang w:eastAsia="en-US"/>
              </w:rPr>
              <w:t>Table des illus</w:t>
            </w:r>
            <w:r w:rsidRPr="009157B5">
              <w:rPr>
                <w:rStyle w:val="Lienhypertexte"/>
                <w:rFonts w:eastAsia="Calibri"/>
                <w:noProof/>
                <w:lang w:eastAsia="en-US"/>
              </w:rPr>
              <w:t>t</w:t>
            </w:r>
            <w:r w:rsidRPr="009157B5">
              <w:rPr>
                <w:rStyle w:val="Lienhypertexte"/>
                <w:rFonts w:eastAsia="Calibri"/>
                <w:noProof/>
                <w:lang w:eastAsia="en-US"/>
              </w:rPr>
              <w:t>rations</w:t>
            </w:r>
            <w:r>
              <w:rPr>
                <w:noProof/>
                <w:webHidden/>
              </w:rPr>
              <w:tab/>
            </w:r>
            <w:r>
              <w:rPr>
                <w:noProof/>
                <w:webHidden/>
              </w:rPr>
              <w:fldChar w:fldCharType="begin"/>
            </w:r>
            <w:r>
              <w:rPr>
                <w:noProof/>
                <w:webHidden/>
              </w:rPr>
              <w:instrText xml:space="preserve"> PAGEREF _Toc480844904 \h </w:instrText>
            </w:r>
            <w:r>
              <w:rPr>
                <w:noProof/>
                <w:webHidden/>
              </w:rPr>
            </w:r>
            <w:r>
              <w:rPr>
                <w:noProof/>
                <w:webHidden/>
              </w:rPr>
              <w:fldChar w:fldCharType="separate"/>
            </w:r>
            <w:r w:rsidR="006D4EE9">
              <w:rPr>
                <w:noProof/>
                <w:webHidden/>
              </w:rPr>
              <w:t>67</w:t>
            </w:r>
            <w:r>
              <w:rPr>
                <w:noProof/>
                <w:webHidden/>
              </w:rPr>
              <w:fldChar w:fldCharType="end"/>
            </w:r>
          </w:hyperlink>
        </w:p>
        <w:p w:rsidR="006C4C3A" w:rsidRDefault="006C4C3A">
          <w:pPr>
            <w:pStyle w:val="TM1"/>
            <w:tabs>
              <w:tab w:val="right" w:leader="dot" w:pos="7549"/>
            </w:tabs>
            <w:rPr>
              <w:rFonts w:asciiTheme="minorHAnsi" w:eastAsiaTheme="minorEastAsia" w:hAnsiTheme="minorHAnsi" w:cstheme="minorBidi"/>
              <w:noProof/>
              <w:sz w:val="22"/>
              <w:szCs w:val="22"/>
              <w:lang w:eastAsia="fr-FR"/>
            </w:rPr>
          </w:pPr>
          <w:hyperlink w:anchor="_Toc480844905" w:history="1">
            <w:r w:rsidRPr="009157B5">
              <w:rPr>
                <w:rStyle w:val="Lienhypertexte"/>
                <w:noProof/>
              </w:rPr>
              <w:t>Vision du projet par chaque membre de l’équipe</w:t>
            </w:r>
            <w:r>
              <w:rPr>
                <w:noProof/>
                <w:webHidden/>
              </w:rPr>
              <w:tab/>
            </w:r>
            <w:r>
              <w:rPr>
                <w:noProof/>
                <w:webHidden/>
              </w:rPr>
              <w:fldChar w:fldCharType="begin"/>
            </w:r>
            <w:r>
              <w:rPr>
                <w:noProof/>
                <w:webHidden/>
              </w:rPr>
              <w:instrText xml:space="preserve"> PAGEREF _Toc480844905 \h </w:instrText>
            </w:r>
            <w:r>
              <w:rPr>
                <w:noProof/>
                <w:webHidden/>
              </w:rPr>
            </w:r>
            <w:r>
              <w:rPr>
                <w:noProof/>
                <w:webHidden/>
              </w:rPr>
              <w:fldChar w:fldCharType="separate"/>
            </w:r>
            <w:r w:rsidR="006D4EE9">
              <w:rPr>
                <w:noProof/>
                <w:webHidden/>
              </w:rPr>
              <w:t>69</w:t>
            </w:r>
            <w:r>
              <w:rPr>
                <w:noProof/>
                <w:webHidden/>
              </w:rPr>
              <w:fldChar w:fldCharType="end"/>
            </w:r>
          </w:hyperlink>
        </w:p>
        <w:p w:rsidR="006C4C3A" w:rsidRDefault="006C4C3A">
          <w:pPr>
            <w:pStyle w:val="TM1"/>
            <w:tabs>
              <w:tab w:val="right" w:leader="dot" w:pos="7549"/>
            </w:tabs>
            <w:rPr>
              <w:rFonts w:asciiTheme="minorHAnsi" w:eastAsiaTheme="minorEastAsia" w:hAnsiTheme="minorHAnsi" w:cstheme="minorBidi"/>
              <w:noProof/>
              <w:sz w:val="22"/>
              <w:szCs w:val="22"/>
              <w:lang w:eastAsia="fr-FR"/>
            </w:rPr>
          </w:pPr>
          <w:hyperlink w:anchor="_Toc480844906" w:history="1">
            <w:r w:rsidRPr="009157B5">
              <w:rPr>
                <w:rStyle w:val="Lienhypertexte"/>
                <w:noProof/>
              </w:rPr>
              <w:t>Annexes</w:t>
            </w:r>
            <w:r>
              <w:rPr>
                <w:noProof/>
                <w:webHidden/>
              </w:rPr>
              <w:tab/>
            </w:r>
            <w:r>
              <w:rPr>
                <w:noProof/>
                <w:webHidden/>
              </w:rPr>
              <w:fldChar w:fldCharType="begin"/>
            </w:r>
            <w:r>
              <w:rPr>
                <w:noProof/>
                <w:webHidden/>
              </w:rPr>
              <w:instrText xml:space="preserve"> PAGEREF _Toc480844906 \h </w:instrText>
            </w:r>
            <w:r>
              <w:rPr>
                <w:noProof/>
                <w:webHidden/>
              </w:rPr>
            </w:r>
            <w:r>
              <w:rPr>
                <w:noProof/>
                <w:webHidden/>
              </w:rPr>
              <w:fldChar w:fldCharType="separate"/>
            </w:r>
            <w:r w:rsidR="006D4EE9">
              <w:rPr>
                <w:noProof/>
                <w:webHidden/>
              </w:rPr>
              <w:t>85</w:t>
            </w:r>
            <w:r>
              <w:rPr>
                <w:noProof/>
                <w:webHidden/>
              </w:rPr>
              <w:fldChar w:fldCharType="end"/>
            </w:r>
          </w:hyperlink>
        </w:p>
        <w:p w:rsidR="006C4C3A" w:rsidRDefault="006C4C3A">
          <w:pPr>
            <w:pStyle w:val="TM2"/>
            <w:tabs>
              <w:tab w:val="right" w:leader="dot" w:pos="7549"/>
            </w:tabs>
            <w:rPr>
              <w:rFonts w:asciiTheme="minorHAnsi" w:eastAsiaTheme="minorEastAsia" w:hAnsiTheme="minorHAnsi" w:cstheme="minorBidi"/>
              <w:noProof/>
              <w:sz w:val="22"/>
              <w:szCs w:val="22"/>
              <w:lang w:eastAsia="fr-FR"/>
            </w:rPr>
          </w:pPr>
          <w:hyperlink w:anchor="_Toc480844907" w:history="1">
            <w:r w:rsidRPr="009157B5">
              <w:rPr>
                <w:rStyle w:val="Lienhypertexte"/>
                <w:noProof/>
              </w:rPr>
              <w:t>Annexe 1 : Schéma du prototype étudié</w:t>
            </w:r>
            <w:r>
              <w:rPr>
                <w:noProof/>
                <w:webHidden/>
              </w:rPr>
              <w:tab/>
            </w:r>
            <w:r>
              <w:rPr>
                <w:noProof/>
                <w:webHidden/>
              </w:rPr>
              <w:fldChar w:fldCharType="begin"/>
            </w:r>
            <w:r>
              <w:rPr>
                <w:noProof/>
                <w:webHidden/>
              </w:rPr>
              <w:instrText xml:space="preserve"> PAGEREF _Toc480844907 \h </w:instrText>
            </w:r>
            <w:r>
              <w:rPr>
                <w:noProof/>
                <w:webHidden/>
              </w:rPr>
            </w:r>
            <w:r>
              <w:rPr>
                <w:noProof/>
                <w:webHidden/>
              </w:rPr>
              <w:fldChar w:fldCharType="separate"/>
            </w:r>
            <w:r w:rsidR="006D4EE9">
              <w:rPr>
                <w:noProof/>
                <w:webHidden/>
              </w:rPr>
              <w:t>85</w:t>
            </w:r>
            <w:r>
              <w:rPr>
                <w:noProof/>
                <w:webHidden/>
              </w:rPr>
              <w:fldChar w:fldCharType="end"/>
            </w:r>
          </w:hyperlink>
        </w:p>
        <w:p w:rsidR="006C4C3A" w:rsidRDefault="006C4C3A">
          <w:pPr>
            <w:pStyle w:val="TM2"/>
            <w:tabs>
              <w:tab w:val="right" w:leader="dot" w:pos="7549"/>
            </w:tabs>
            <w:rPr>
              <w:rFonts w:asciiTheme="minorHAnsi" w:eastAsiaTheme="minorEastAsia" w:hAnsiTheme="minorHAnsi" w:cstheme="minorBidi"/>
              <w:noProof/>
              <w:sz w:val="22"/>
              <w:szCs w:val="22"/>
              <w:lang w:eastAsia="fr-FR"/>
            </w:rPr>
          </w:pPr>
          <w:hyperlink w:anchor="_Toc480844908" w:history="1">
            <w:r w:rsidRPr="009157B5">
              <w:rPr>
                <w:rStyle w:val="Lienhypertexte"/>
                <w:noProof/>
              </w:rPr>
              <w:t>Annexe 2 :</w:t>
            </w:r>
            <w:r>
              <w:rPr>
                <w:noProof/>
                <w:webHidden/>
              </w:rPr>
              <w:tab/>
            </w:r>
            <w:r>
              <w:rPr>
                <w:noProof/>
                <w:webHidden/>
              </w:rPr>
              <w:fldChar w:fldCharType="begin"/>
            </w:r>
            <w:r>
              <w:rPr>
                <w:noProof/>
                <w:webHidden/>
              </w:rPr>
              <w:instrText xml:space="preserve"> PAGEREF _Toc480844908 \h </w:instrText>
            </w:r>
            <w:r>
              <w:rPr>
                <w:noProof/>
                <w:webHidden/>
              </w:rPr>
            </w:r>
            <w:r>
              <w:rPr>
                <w:noProof/>
                <w:webHidden/>
              </w:rPr>
              <w:fldChar w:fldCharType="separate"/>
            </w:r>
            <w:r w:rsidR="006D4EE9">
              <w:rPr>
                <w:noProof/>
                <w:webHidden/>
              </w:rPr>
              <w:t>86</w:t>
            </w:r>
            <w:r>
              <w:rPr>
                <w:noProof/>
                <w:webHidden/>
              </w:rPr>
              <w:fldChar w:fldCharType="end"/>
            </w:r>
          </w:hyperlink>
        </w:p>
        <w:p w:rsidR="00176874" w:rsidRPr="000076D0" w:rsidRDefault="00176874">
          <w:r w:rsidRPr="000076D0">
            <w:rPr>
              <w:b/>
              <w:bCs/>
            </w:rPr>
            <w:fldChar w:fldCharType="end"/>
          </w:r>
        </w:p>
      </w:sdtContent>
    </w:sdt>
    <w:p w:rsidR="00176874" w:rsidRPr="000076D0" w:rsidRDefault="00176874" w:rsidP="00176874">
      <w:pPr>
        <w:suppressAutoHyphens w:val="0"/>
        <w:rPr>
          <w:rFonts w:eastAsia="Calibri"/>
          <w:lang w:eastAsia="en-US"/>
        </w:rPr>
      </w:pPr>
    </w:p>
    <w:p w:rsidR="00176874" w:rsidRPr="000076D0" w:rsidRDefault="00176874" w:rsidP="00176874">
      <w:pPr>
        <w:keepNext/>
        <w:keepLines/>
        <w:suppressAutoHyphens w:val="0"/>
        <w:spacing w:before="40"/>
        <w:outlineLvl w:val="1"/>
        <w:rPr>
          <w:color w:val="2E74B5"/>
          <w:sz w:val="26"/>
          <w:szCs w:val="26"/>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bookmarkStart w:id="44" w:name="_GoBack"/>
    </w:p>
    <w:bookmarkEnd w:id="44"/>
    <w:p w:rsidR="00176874" w:rsidRDefault="00176874" w:rsidP="00385AA2">
      <w:pPr>
        <w:pStyle w:val="Titre1"/>
        <w:rPr>
          <w:rFonts w:ascii="Times New Roman" w:eastAsia="Calibri" w:hAnsi="Times New Roman" w:cs="Times New Roman"/>
          <w:lang w:eastAsia="en-US"/>
        </w:rPr>
      </w:pPr>
      <w:r w:rsidRPr="000076D0">
        <w:rPr>
          <w:rFonts w:ascii="Times New Roman" w:eastAsia="Calibri" w:hAnsi="Times New Roman" w:cs="Times New Roman"/>
          <w:lang w:eastAsia="en-US"/>
        </w:rPr>
        <w:br w:type="page"/>
      </w:r>
      <w:bookmarkStart w:id="45" w:name="_Toc480638341"/>
      <w:bookmarkStart w:id="46" w:name="_Toc480844852"/>
      <w:r w:rsidRPr="000076D0">
        <w:rPr>
          <w:rFonts w:ascii="Times New Roman" w:eastAsia="Calibri" w:hAnsi="Times New Roman" w:cs="Times New Roman"/>
          <w:lang w:eastAsia="en-US"/>
        </w:rPr>
        <w:lastRenderedPageBreak/>
        <w:t>Introduction</w:t>
      </w:r>
      <w:bookmarkEnd w:id="45"/>
      <w:bookmarkEnd w:id="46"/>
    </w:p>
    <w:p w:rsidR="006B1118" w:rsidRPr="006B1118" w:rsidRDefault="006B1118" w:rsidP="006B1118">
      <w:pPr>
        <w:rPr>
          <w:rFonts w:eastAsia="Calibri"/>
          <w:lang w:eastAsia="en-US"/>
        </w:rPr>
      </w:pPr>
    </w:p>
    <w:p w:rsidR="006B1118" w:rsidRDefault="006B1118" w:rsidP="006B1118">
      <w:pPr>
        <w:spacing w:line="276" w:lineRule="auto"/>
      </w:pPr>
      <w:r>
        <w:t>Dans le cadre de notre première année du cycle ingénieur, la promotion est divisée en groupe d’environ une dizaine d’étudiants chacun pour réaliser un projet appelé P.I.S.T.E (Projet Intégration Scientifique, Technologique, Economique). Chaque groupe doit choisir un sujet déjà existant ou non sur lequel il fera une analyse et apportera une amélioration tout en étant encadré par un professeur référent et aidé par des H5 pour nous aider à mieux s’organiser. Nous avons choisi le sujet suivant : « </w:t>
      </w:r>
      <w:r w:rsidRPr="00FB6A97">
        <w:t>Exosquelette d’assistance à la marche</w:t>
      </w:r>
      <w:r>
        <w:t> ».</w:t>
      </w:r>
    </w:p>
    <w:p w:rsidR="006B1118" w:rsidRDefault="006B1118" w:rsidP="006B1118">
      <w:pPr>
        <w:spacing w:line="276" w:lineRule="auto"/>
      </w:pPr>
    </w:p>
    <w:p w:rsidR="006B1118" w:rsidRDefault="006B1118" w:rsidP="006B1118">
      <w:pPr>
        <w:spacing w:line="276" w:lineRule="auto"/>
      </w:pPr>
      <w:r>
        <w:t>Nous nous sommes aidés de différents cours dans la réalisation de ce projet comme par exemple les cours de management de projet qui nous ont permis de s’organiser de façon rigoureuse, de se fixer des délais. L’Electronique Analogique nous a permis de sélectionner les capteurs les plus adapté à notre exosquelette.</w:t>
      </w:r>
    </w:p>
    <w:p w:rsidR="006B1118" w:rsidRDefault="006B1118" w:rsidP="006B1118">
      <w:pPr>
        <w:spacing w:line="276" w:lineRule="auto"/>
      </w:pPr>
    </w:p>
    <w:p w:rsidR="006B1118" w:rsidRDefault="006B1118" w:rsidP="006B1118">
      <w:pPr>
        <w:spacing w:line="276" w:lineRule="auto"/>
      </w:pPr>
      <w:r>
        <w:t>Il existe différents types d’exosquelettes selon les problèmes de motricité des utilisateurs, c’est-à-dire si l’utilisateur est paraplégique, s’il est en rééducation ou encore si c’est une personne âgée. En effet grâce aux avancées de la médecine et aux avancées technologiques, nous pouvons dorénavant rendre la mobilité que des personnes ont perdu ce qui était impossible il y a encore quelques années puisque les seuls moyens qui leur étaient proposés furent les fauteuils roulants (motorisés ou non), les cannes, les déambulateurs ou encore les béquilles ce qui ne rendait pas une réelle liberté aux utilisateurs. En vue de la complexité des exosquelettes « intégraux » (recouvrant tout un membre ou tout le corps), nous nous sommes plus particulièrement intéressés aux exosquelettes permettant la marche pour des personnes en rééducation ou encore les personnes âgées, notre exosquelette s’étend donc de la cuisse au bassin et propose une assistance à la marche et ne remplace pas les muscles de l’utilisateur.</w:t>
      </w:r>
    </w:p>
    <w:p w:rsidR="006B1118" w:rsidRDefault="006B1118" w:rsidP="006B1118">
      <w:pPr>
        <w:spacing w:line="276" w:lineRule="auto"/>
      </w:pPr>
    </w:p>
    <w:p w:rsidR="006B1118" w:rsidRDefault="006B1118" w:rsidP="006B1118">
      <w:pPr>
        <w:spacing w:line="276" w:lineRule="auto"/>
      </w:pPr>
      <w:r>
        <w:t xml:space="preserve">Nous nous sommes donc </w:t>
      </w:r>
      <w:r w:rsidR="00913BE6">
        <w:t>intéressés</w:t>
      </w:r>
      <w:r>
        <w:t xml:space="preserve"> en premier lieu à l’anatomie humaine, c’est-à-dire que nous avons étudié les différentes parties du corps humain qui sont sollicitées dans la marche ainsi que les différentes phases de la marche. Ensuite nous nous sommes intéressés à l’histoire de l’exosquelette, nous avons aussi fait une étude de marché et regardé les différents modèles existants, puis nous avons regardé la législation appliquée aux exosquelettes.</w:t>
      </w:r>
    </w:p>
    <w:p w:rsidR="006B1118" w:rsidRDefault="006B1118" w:rsidP="006B1118">
      <w:pPr>
        <w:spacing w:line="276" w:lineRule="auto"/>
      </w:pPr>
      <w:r>
        <w:lastRenderedPageBreak/>
        <w:t>Enfin nous avons décidé de réaliser notre exosquelette sur Solidworks pour des raisons budgétaires ce qui nous a permis de consolider les connaissances de conception que nous avions en prépa sur un autre logiciel appelé CATIA. Le but étant que dans un futur proche, les exosquelettes pourront aider les gens à retrouver une mobilité qu’ils ont perdue ou encore au travail pour pouvoir manipuler des charges lourdes sans se blesser.</w:t>
      </w:r>
    </w:p>
    <w:p w:rsidR="006B1118" w:rsidRPr="006B1118" w:rsidRDefault="006B1118" w:rsidP="006B1118">
      <w:pPr>
        <w:rPr>
          <w:rFonts w:eastAsia="Calibri"/>
          <w:lang w:eastAsia="en-US"/>
        </w:rPr>
      </w:pPr>
    </w:p>
    <w:p w:rsidR="00BD64B9" w:rsidRPr="000076D0" w:rsidRDefault="00BD64B9" w:rsidP="00BD64B9">
      <w:pPr>
        <w:rPr>
          <w:rFonts w:eastAsia="Calibri"/>
          <w:lang w:eastAsia="en-US"/>
        </w:rPr>
      </w:pPr>
    </w:p>
    <w:p w:rsidR="00385AA2" w:rsidRPr="000076D0" w:rsidRDefault="00385AA2" w:rsidP="000076D0">
      <w:pPr>
        <w:pStyle w:val="Titre1"/>
        <w:rPr>
          <w:lang w:eastAsia="en-US"/>
        </w:rPr>
      </w:pPr>
      <w:bookmarkStart w:id="47" w:name="_Toc480844853"/>
      <w:r w:rsidRPr="000076D0">
        <w:rPr>
          <w:lang w:eastAsia="en-US"/>
        </w:rPr>
        <w:t>Note de clarification, WBS, planning</w:t>
      </w:r>
      <w:bookmarkEnd w:id="47"/>
    </w:p>
    <w:p w:rsidR="00BE6E57" w:rsidRPr="00BE6E57" w:rsidRDefault="00BE6E57" w:rsidP="00BE6E57">
      <w:pPr>
        <w:rPr>
          <w:lang w:eastAsia="en-US"/>
        </w:rPr>
      </w:pPr>
    </w:p>
    <w:p w:rsidR="00385AA2" w:rsidRDefault="00385AA2" w:rsidP="00385AA2">
      <w:pPr>
        <w:pStyle w:val="Titre2"/>
        <w:rPr>
          <w:lang w:eastAsia="en-US"/>
        </w:rPr>
      </w:pPr>
      <w:bookmarkStart w:id="48" w:name="_Toc480844854"/>
      <w:r>
        <w:rPr>
          <w:lang w:eastAsia="en-US"/>
        </w:rPr>
        <w:t>Note de clarification</w:t>
      </w:r>
      <w:bookmarkEnd w:id="48"/>
    </w:p>
    <w:p w:rsidR="00BE6E57" w:rsidRPr="00BE6E57" w:rsidRDefault="00BE6E57" w:rsidP="00BE6E57">
      <w:pPr>
        <w:rPr>
          <w:lang w:eastAsia="en-US"/>
        </w:rPr>
      </w:pPr>
    </w:p>
    <w:p w:rsidR="00BE6E57" w:rsidRPr="00BE6E57" w:rsidRDefault="00BE6E57" w:rsidP="00BE6E57">
      <w:r w:rsidRPr="00BE6E57">
        <w:rPr>
          <w:u w:val="single"/>
        </w:rPr>
        <w:t>Contexte :</w:t>
      </w:r>
      <w:r w:rsidRPr="00BE6E57">
        <w:t xml:space="preserve"> </w:t>
      </w:r>
    </w:p>
    <w:p w:rsidR="00BE6E57" w:rsidRPr="00BE6E57" w:rsidRDefault="00BE6E57" w:rsidP="00BE6E57">
      <w:pPr>
        <w:ind w:left="708"/>
      </w:pPr>
      <w:r w:rsidRPr="00BE6E57">
        <w:t>Aujourd’hui, les progrès technologiques permettent de concevoir de nombreuses choses autrefois impensables. Ici, il est demandé la création d’un exosquelette permettant de rendre une certaine autonomie de mouvement aux personnes tétraplégiques, âgées ou en rééducation suite à un accident ou une opération.</w:t>
      </w:r>
    </w:p>
    <w:p w:rsidR="00BE6E57" w:rsidRPr="00BE6E57" w:rsidRDefault="00BE6E57" w:rsidP="00BE6E57"/>
    <w:p w:rsidR="00BE6E57" w:rsidRPr="00BE6E57" w:rsidRDefault="00BE6E57" w:rsidP="00BE6E57">
      <w:pPr>
        <w:rPr>
          <w:u w:val="single"/>
        </w:rPr>
      </w:pPr>
      <w:r w:rsidRPr="00BE6E57">
        <w:rPr>
          <w:u w:val="single"/>
        </w:rPr>
        <w:t>Données d’entrée :</w:t>
      </w:r>
    </w:p>
    <w:p w:rsidR="00BE6E57" w:rsidRPr="00BE6E57" w:rsidRDefault="00BE6E57" w:rsidP="00BE6E57">
      <w:pPr>
        <w:pStyle w:val="Paragraphedeliste"/>
        <w:numPr>
          <w:ilvl w:val="0"/>
          <w:numId w:val="11"/>
        </w:numPr>
        <w:rPr>
          <w:rFonts w:ascii="Times New Roman" w:hAnsi="Times New Roman" w:cs="Times New Roman"/>
        </w:rPr>
      </w:pPr>
      <w:r w:rsidRPr="00BE6E57">
        <w:rPr>
          <w:rFonts w:ascii="Times New Roman" w:hAnsi="Times New Roman" w:cs="Times New Roman"/>
        </w:rPr>
        <w:t>HAL (Hybrid Assistive Limb), de Cyberdine (2002)</w:t>
      </w:r>
    </w:p>
    <w:p w:rsidR="00BE6E57" w:rsidRPr="00BE6E57" w:rsidRDefault="00BE6E57" w:rsidP="00BE6E57">
      <w:pPr>
        <w:pStyle w:val="Paragraphedeliste"/>
        <w:numPr>
          <w:ilvl w:val="0"/>
          <w:numId w:val="11"/>
        </w:numPr>
        <w:rPr>
          <w:rFonts w:ascii="Times New Roman" w:hAnsi="Times New Roman" w:cs="Times New Roman"/>
        </w:rPr>
      </w:pPr>
      <w:r w:rsidRPr="00BE6E57">
        <w:rPr>
          <w:rFonts w:ascii="Times New Roman" w:hAnsi="Times New Roman" w:cs="Times New Roman"/>
        </w:rPr>
        <w:t>Rewalk, d’Argo Medical Technologies</w:t>
      </w:r>
    </w:p>
    <w:p w:rsidR="00BE6E57" w:rsidRPr="00BE6E57" w:rsidRDefault="00BE6E57" w:rsidP="00BE6E57">
      <w:pPr>
        <w:pStyle w:val="Paragraphedeliste"/>
        <w:numPr>
          <w:ilvl w:val="0"/>
          <w:numId w:val="11"/>
        </w:numPr>
        <w:rPr>
          <w:rFonts w:ascii="Times New Roman" w:hAnsi="Times New Roman" w:cs="Times New Roman"/>
        </w:rPr>
      </w:pPr>
      <w:r w:rsidRPr="00BE6E57">
        <w:rPr>
          <w:rFonts w:ascii="Times New Roman" w:hAnsi="Times New Roman" w:cs="Times New Roman"/>
        </w:rPr>
        <w:t>eLEGS, par l'entreprise Berkeley Bionics</w:t>
      </w:r>
    </w:p>
    <w:p w:rsidR="00BE6E57" w:rsidRPr="00BE6E57" w:rsidRDefault="00BE6E57" w:rsidP="00BE6E57">
      <w:pPr>
        <w:pStyle w:val="Paragraphedeliste"/>
        <w:numPr>
          <w:ilvl w:val="0"/>
          <w:numId w:val="11"/>
        </w:numPr>
        <w:rPr>
          <w:rFonts w:ascii="Times New Roman" w:hAnsi="Times New Roman" w:cs="Times New Roman"/>
        </w:rPr>
      </w:pPr>
      <w:r w:rsidRPr="00BE6E57">
        <w:rPr>
          <w:rFonts w:ascii="Times New Roman" w:hAnsi="Times New Roman" w:cs="Times New Roman"/>
        </w:rPr>
        <w:t>Rex, de la société Rex Bionics</w:t>
      </w:r>
    </w:p>
    <w:p w:rsidR="00BE6E57" w:rsidRPr="00BE6E57" w:rsidRDefault="00BE6E57" w:rsidP="00BE6E57">
      <w:pPr>
        <w:pStyle w:val="Paragraphedeliste"/>
        <w:numPr>
          <w:ilvl w:val="0"/>
          <w:numId w:val="11"/>
        </w:numPr>
        <w:rPr>
          <w:rFonts w:ascii="Times New Roman" w:hAnsi="Times New Roman" w:cs="Times New Roman"/>
        </w:rPr>
      </w:pPr>
      <w:r w:rsidRPr="00BE6E57">
        <w:rPr>
          <w:rFonts w:ascii="Times New Roman" w:eastAsia="Times New Roman" w:hAnsi="Times New Roman" w:cs="Times New Roman"/>
          <w:lang w:eastAsia="fr-FR"/>
        </w:rPr>
        <w:t>L’exosquelette EMY (Enhancing Mobility) développé en France par le CEA LIST</w:t>
      </w:r>
    </w:p>
    <w:p w:rsidR="00BE6E57" w:rsidRPr="00BE6E57" w:rsidRDefault="00BE6E57" w:rsidP="00BE6E57">
      <w:pPr>
        <w:pStyle w:val="Paragraphedeliste"/>
        <w:rPr>
          <w:rFonts w:ascii="Times New Roman" w:hAnsi="Times New Roman" w:cs="Times New Roman"/>
        </w:rPr>
      </w:pPr>
    </w:p>
    <w:p w:rsidR="00BE6E57" w:rsidRPr="00BE6E57" w:rsidRDefault="00BE6E57" w:rsidP="00BE6E57">
      <w:pPr>
        <w:rPr>
          <w:u w:val="single"/>
        </w:rPr>
      </w:pPr>
      <w:r w:rsidRPr="00BE6E57">
        <w:rPr>
          <w:u w:val="single"/>
        </w:rPr>
        <w:t>Objet du projet :</w:t>
      </w:r>
    </w:p>
    <w:p w:rsidR="00BE6E57" w:rsidRPr="00BE6E57" w:rsidRDefault="00BE6E57" w:rsidP="00BE6E57">
      <w:pPr>
        <w:ind w:left="708"/>
      </w:pPr>
      <w:r w:rsidRPr="00BE6E57">
        <w:t xml:space="preserve">Il faut établir un prototype permettant aux personnes âgées, en rééducation ou tétraplégiques de retrouver une autonomie au niveau de la marche. Cependant, cette innovation va être limitée par le prix que les utilisateurs sont prêts à mettre. </w:t>
      </w:r>
    </w:p>
    <w:p w:rsidR="00BE6E57" w:rsidRPr="00BE6E57" w:rsidRDefault="00BE6E57" w:rsidP="00BE6E57"/>
    <w:p w:rsidR="00BE6E57" w:rsidRPr="00BE6E57" w:rsidRDefault="00BE6E57" w:rsidP="00BE6E57">
      <w:pPr>
        <w:rPr>
          <w:u w:val="single"/>
        </w:rPr>
      </w:pPr>
      <w:r w:rsidRPr="00BE6E57">
        <w:rPr>
          <w:u w:val="single"/>
        </w:rPr>
        <w:t>Produit du projet :</w:t>
      </w:r>
    </w:p>
    <w:p w:rsidR="00BE6E57" w:rsidRPr="00BE6E57" w:rsidRDefault="00BE6E57" w:rsidP="00BE6E57">
      <w:pPr>
        <w:ind w:left="705"/>
      </w:pPr>
      <w:r w:rsidRPr="00BE6E57">
        <w:t>Synthèse sur les prototypes existants et les améliorations qui permettront de réaliser un prototype en liant avec les demandes du client et les limites associées.</w:t>
      </w:r>
    </w:p>
    <w:p w:rsidR="00BE6E57" w:rsidRPr="00BE6E57" w:rsidRDefault="00BE6E57" w:rsidP="00BE6E57"/>
    <w:p w:rsidR="00BE6E57" w:rsidRPr="00BE6E57" w:rsidRDefault="00BE6E57" w:rsidP="00BE6E57">
      <w:pPr>
        <w:rPr>
          <w:u w:val="single"/>
        </w:rPr>
      </w:pPr>
      <w:r w:rsidRPr="00BE6E57">
        <w:rPr>
          <w:u w:val="single"/>
        </w:rPr>
        <w:t>Objectifs :</w:t>
      </w:r>
    </w:p>
    <w:p w:rsidR="00BE6E57" w:rsidRPr="00BE6E57" w:rsidRDefault="00BE6E57" w:rsidP="00BE6E57">
      <w:pPr>
        <w:pStyle w:val="Paragraphedeliste"/>
        <w:numPr>
          <w:ilvl w:val="0"/>
          <w:numId w:val="12"/>
        </w:numPr>
        <w:rPr>
          <w:rFonts w:ascii="Times New Roman" w:hAnsi="Times New Roman" w:cs="Times New Roman"/>
        </w:rPr>
      </w:pPr>
      <w:r w:rsidRPr="00BE6E57">
        <w:rPr>
          <w:rFonts w:ascii="Times New Roman" w:hAnsi="Times New Roman" w:cs="Times New Roman"/>
        </w:rPr>
        <w:t>Délai : 8 mois maximum</w:t>
      </w:r>
    </w:p>
    <w:p w:rsidR="00BE6E57" w:rsidRPr="00BE6E57" w:rsidRDefault="00BE6E57" w:rsidP="00BE6E57">
      <w:pPr>
        <w:pStyle w:val="Paragraphedeliste"/>
        <w:numPr>
          <w:ilvl w:val="0"/>
          <w:numId w:val="12"/>
        </w:numPr>
        <w:rPr>
          <w:rFonts w:ascii="Times New Roman" w:hAnsi="Times New Roman" w:cs="Times New Roman"/>
        </w:rPr>
      </w:pPr>
      <w:r w:rsidRPr="00BE6E57">
        <w:rPr>
          <w:rFonts w:ascii="Times New Roman" w:hAnsi="Times New Roman" w:cs="Times New Roman"/>
        </w:rPr>
        <w:lastRenderedPageBreak/>
        <w:t xml:space="preserve">Qualité : Résistant </w:t>
      </w:r>
      <w:r w:rsidR="00A76193" w:rsidRPr="00BE6E57">
        <w:rPr>
          <w:rFonts w:ascii="Times New Roman" w:hAnsi="Times New Roman" w:cs="Times New Roman"/>
        </w:rPr>
        <w:t>à</w:t>
      </w:r>
      <w:r w:rsidRPr="00BE6E57">
        <w:rPr>
          <w:rFonts w:ascii="Times New Roman" w:hAnsi="Times New Roman" w:cs="Times New Roman"/>
        </w:rPr>
        <w:t xml:space="preserve"> l’environnement</w:t>
      </w:r>
    </w:p>
    <w:p w:rsidR="00BE6E57" w:rsidRPr="00BE6E57" w:rsidRDefault="00BE6E57" w:rsidP="00BE6E57">
      <w:pPr>
        <w:pStyle w:val="Paragraphedeliste"/>
        <w:numPr>
          <w:ilvl w:val="0"/>
          <w:numId w:val="12"/>
        </w:numPr>
        <w:rPr>
          <w:rFonts w:ascii="Times New Roman" w:hAnsi="Times New Roman" w:cs="Times New Roman"/>
        </w:rPr>
      </w:pPr>
      <w:r w:rsidRPr="00BE6E57">
        <w:rPr>
          <w:rFonts w:ascii="Times New Roman" w:hAnsi="Times New Roman" w:cs="Times New Roman"/>
        </w:rPr>
        <w:t>Performances : Autonomie de batterie d’un jour minimum</w:t>
      </w:r>
    </w:p>
    <w:p w:rsidR="00BE6E57" w:rsidRPr="00BE6E57" w:rsidRDefault="00BE6E57" w:rsidP="00BE6E57">
      <w:pPr>
        <w:pStyle w:val="Paragraphedeliste"/>
        <w:rPr>
          <w:rFonts w:ascii="Times New Roman" w:hAnsi="Times New Roman" w:cs="Times New Roman"/>
        </w:rPr>
      </w:pPr>
    </w:p>
    <w:p w:rsidR="00BE6E57" w:rsidRPr="00BE6E57" w:rsidRDefault="00BE6E57" w:rsidP="00BE6E57">
      <w:pPr>
        <w:rPr>
          <w:u w:val="single"/>
        </w:rPr>
      </w:pPr>
      <w:r w:rsidRPr="00BE6E57">
        <w:rPr>
          <w:u w:val="single"/>
        </w:rPr>
        <w:t>Acteurs du projet :</w:t>
      </w:r>
    </w:p>
    <w:p w:rsidR="00BE6E57" w:rsidRPr="00BE6E57" w:rsidRDefault="00BE6E57" w:rsidP="00BE6E57">
      <w:pPr>
        <w:pStyle w:val="Paragraphedeliste"/>
        <w:numPr>
          <w:ilvl w:val="0"/>
          <w:numId w:val="13"/>
        </w:numPr>
        <w:rPr>
          <w:rFonts w:ascii="Times New Roman" w:hAnsi="Times New Roman" w:cs="Times New Roman"/>
          <w:u w:val="single"/>
        </w:rPr>
      </w:pPr>
      <w:r w:rsidRPr="00BE6E57">
        <w:rPr>
          <w:rFonts w:ascii="Times New Roman" w:hAnsi="Times New Roman" w:cs="Times New Roman"/>
        </w:rPr>
        <w:t>Maitre d’ouvrage : HEI</w:t>
      </w:r>
    </w:p>
    <w:p w:rsidR="00BE6E57" w:rsidRPr="00BE6E57" w:rsidRDefault="00BE6E57" w:rsidP="00BE6E57">
      <w:pPr>
        <w:pStyle w:val="Paragraphedeliste"/>
        <w:numPr>
          <w:ilvl w:val="0"/>
          <w:numId w:val="13"/>
        </w:numPr>
        <w:rPr>
          <w:rFonts w:ascii="Times New Roman" w:hAnsi="Times New Roman" w:cs="Times New Roman"/>
          <w:u w:val="single"/>
        </w:rPr>
      </w:pPr>
      <w:r w:rsidRPr="00BE6E57">
        <w:rPr>
          <w:rFonts w:ascii="Times New Roman" w:hAnsi="Times New Roman" w:cs="Times New Roman"/>
        </w:rPr>
        <w:t>Maitre d’œuvre : L’équipe de projet PISTE</w:t>
      </w:r>
    </w:p>
    <w:p w:rsidR="00BE6E57" w:rsidRPr="00BE6E57" w:rsidRDefault="00BE6E57" w:rsidP="00BE6E57">
      <w:pPr>
        <w:pStyle w:val="Paragraphedeliste"/>
        <w:numPr>
          <w:ilvl w:val="0"/>
          <w:numId w:val="13"/>
        </w:numPr>
        <w:rPr>
          <w:rFonts w:ascii="Times New Roman" w:hAnsi="Times New Roman" w:cs="Times New Roman"/>
          <w:u w:val="single"/>
        </w:rPr>
      </w:pPr>
      <w:r w:rsidRPr="00BE6E57">
        <w:rPr>
          <w:rFonts w:ascii="Times New Roman" w:hAnsi="Times New Roman" w:cs="Times New Roman"/>
        </w:rPr>
        <w:t>Utilisateurs finaux : personnages âgées, en rééducation ou tétraplégiques.</w:t>
      </w:r>
    </w:p>
    <w:p w:rsidR="00BE6E57" w:rsidRPr="00BE6E57" w:rsidRDefault="00BE6E57" w:rsidP="00BE6E57">
      <w:pPr>
        <w:rPr>
          <w:u w:val="single"/>
        </w:rPr>
      </w:pPr>
    </w:p>
    <w:p w:rsidR="00BE6E57" w:rsidRPr="00BE6E57" w:rsidRDefault="00BE6E57" w:rsidP="00BE6E57">
      <w:pPr>
        <w:rPr>
          <w:u w:val="single"/>
        </w:rPr>
      </w:pPr>
      <w:r w:rsidRPr="00BE6E57">
        <w:rPr>
          <w:u w:val="single"/>
        </w:rPr>
        <w:t>Conséquences attendues :</w:t>
      </w:r>
    </w:p>
    <w:p w:rsidR="00BE6E57" w:rsidRPr="00BE6E57" w:rsidRDefault="00BE6E57" w:rsidP="00BE6E57">
      <w:pPr>
        <w:ind w:left="705"/>
      </w:pPr>
      <w:r w:rsidRPr="00BE6E57">
        <w:t>A l’issue du projet, on s’attend à un accès plus facile aux technologies que sont les exosquelettes pour permettre aux clients de retrouver une autonomie de mouvement.</w:t>
      </w:r>
    </w:p>
    <w:p w:rsidR="00BE6E57" w:rsidRPr="00BE6E57" w:rsidRDefault="00BE6E57" w:rsidP="00BE6E57"/>
    <w:p w:rsidR="00BE6E57" w:rsidRPr="00BE6E57" w:rsidRDefault="00BE6E57" w:rsidP="00BE6E57">
      <w:pPr>
        <w:rPr>
          <w:u w:val="single"/>
        </w:rPr>
      </w:pPr>
      <w:r w:rsidRPr="00BE6E57">
        <w:rPr>
          <w:u w:val="single"/>
        </w:rPr>
        <w:t>Contraintes :</w:t>
      </w:r>
    </w:p>
    <w:p w:rsidR="00BE6E57" w:rsidRDefault="00BE6E57" w:rsidP="00BE6E57">
      <w:pPr>
        <w:ind w:left="705"/>
      </w:pPr>
      <w:r w:rsidRPr="00BE6E57">
        <w:t>Le projet pourrait rencontrer des soucis si la demande d’essai clinique n’est pas faite ou acceptée. Les risques pourraient également venir du produit lui-même, c’est-à-dire une incompatibilité des matériaux avec le corps humain notamment avec tout le système électronique qui pourrait être dangereux.</w:t>
      </w:r>
    </w:p>
    <w:p w:rsidR="00BD64B9" w:rsidRDefault="00BD64B9" w:rsidP="00BE6E57">
      <w:pPr>
        <w:ind w:left="705"/>
      </w:pPr>
    </w:p>
    <w:p w:rsidR="00BD64B9" w:rsidRDefault="00BD64B9" w:rsidP="00BE6E57">
      <w:pPr>
        <w:ind w:left="705"/>
      </w:pPr>
    </w:p>
    <w:p w:rsidR="00BD64B9" w:rsidRDefault="00BD64B9" w:rsidP="00BE6E57">
      <w:pPr>
        <w:ind w:left="705"/>
      </w:pPr>
    </w:p>
    <w:p w:rsidR="00BD64B9" w:rsidRDefault="00BD64B9" w:rsidP="00BE6E57">
      <w:pPr>
        <w:ind w:left="705"/>
      </w:pPr>
    </w:p>
    <w:p w:rsidR="00BD64B9" w:rsidRDefault="00BD64B9" w:rsidP="00BE6E57">
      <w:pPr>
        <w:ind w:left="705"/>
      </w:pPr>
    </w:p>
    <w:p w:rsidR="00BD64B9" w:rsidRDefault="00BD64B9" w:rsidP="00BE6E57">
      <w:pPr>
        <w:ind w:left="705"/>
      </w:pPr>
    </w:p>
    <w:p w:rsidR="00BD64B9" w:rsidRDefault="00BD64B9" w:rsidP="00BE6E57">
      <w:pPr>
        <w:ind w:left="705"/>
      </w:pPr>
    </w:p>
    <w:p w:rsidR="00BD64B9" w:rsidRDefault="00BD64B9" w:rsidP="00BE6E57">
      <w:pPr>
        <w:ind w:left="705"/>
      </w:pPr>
    </w:p>
    <w:p w:rsidR="00BD64B9" w:rsidRDefault="00BD64B9" w:rsidP="00BE6E57">
      <w:pPr>
        <w:ind w:left="705"/>
      </w:pPr>
    </w:p>
    <w:p w:rsidR="00BD64B9" w:rsidRDefault="00BD64B9" w:rsidP="00BE6E57">
      <w:pPr>
        <w:ind w:left="705"/>
      </w:pPr>
    </w:p>
    <w:p w:rsidR="00BD64B9" w:rsidRPr="00BE6E57" w:rsidRDefault="00BD64B9" w:rsidP="00BE6E57">
      <w:pPr>
        <w:ind w:left="705"/>
      </w:pPr>
    </w:p>
    <w:p w:rsidR="00BE6E57" w:rsidRPr="00BE6E57" w:rsidRDefault="00BE6E57" w:rsidP="00BE6E57">
      <w:pPr>
        <w:rPr>
          <w:lang w:eastAsia="en-US"/>
        </w:rPr>
      </w:pPr>
    </w:p>
    <w:p w:rsidR="00385AA2" w:rsidRDefault="00385AA2" w:rsidP="00385AA2">
      <w:pPr>
        <w:pStyle w:val="Titre2"/>
        <w:rPr>
          <w:lang w:eastAsia="en-US"/>
        </w:rPr>
      </w:pPr>
      <w:bookmarkStart w:id="49" w:name="_Toc480844855"/>
      <w:r>
        <w:rPr>
          <w:lang w:eastAsia="en-US"/>
        </w:rPr>
        <w:lastRenderedPageBreak/>
        <w:t>WBS</w:t>
      </w:r>
      <w:bookmarkEnd w:id="49"/>
    </w:p>
    <w:p w:rsidR="00BD64B9" w:rsidRDefault="00BD64B9" w:rsidP="00BD64B9">
      <w:pPr>
        <w:keepNext/>
      </w:pPr>
      <w:r>
        <w:rPr>
          <w:noProof/>
          <w:lang w:eastAsia="fr-FR"/>
        </w:rPr>
        <w:drawing>
          <wp:inline distT="0" distB="0" distL="0" distR="0" wp14:anchorId="7951CE92" wp14:editId="526E9EAA">
            <wp:extent cx="5826755" cy="4619625"/>
            <wp:effectExtent l="0" t="0" r="3175"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5841421" cy="4631252"/>
                    </a:xfrm>
                    <a:prstGeom prst="rect">
                      <a:avLst/>
                    </a:prstGeom>
                  </pic:spPr>
                </pic:pic>
              </a:graphicData>
            </a:graphic>
          </wp:inline>
        </w:drawing>
      </w:r>
    </w:p>
    <w:p w:rsidR="00BD64B9" w:rsidRPr="005D0007" w:rsidRDefault="00BD64B9" w:rsidP="00BD64B9">
      <w:pPr>
        <w:pStyle w:val="Lgende"/>
        <w:jc w:val="center"/>
        <w:rPr>
          <w:b/>
          <w:i w:val="0"/>
          <w:sz w:val="20"/>
          <w:u w:val="single"/>
          <w:lang w:eastAsia="en-US"/>
        </w:rPr>
      </w:pPr>
      <w:bookmarkStart w:id="50" w:name="_Toc480844960"/>
      <w:r w:rsidRPr="005D0007">
        <w:rPr>
          <w:b/>
          <w:i w:val="0"/>
          <w:sz w:val="20"/>
          <w:u w:val="single"/>
        </w:rPr>
        <w:t xml:space="preserve">Figure </w:t>
      </w:r>
      <w:r w:rsidRPr="005D0007">
        <w:rPr>
          <w:b/>
          <w:i w:val="0"/>
          <w:sz w:val="20"/>
          <w:u w:val="single"/>
        </w:rPr>
        <w:fldChar w:fldCharType="begin"/>
      </w:r>
      <w:r w:rsidRPr="005D0007">
        <w:rPr>
          <w:b/>
          <w:i w:val="0"/>
          <w:sz w:val="20"/>
          <w:u w:val="single"/>
        </w:rPr>
        <w:instrText xml:space="preserve"> SEQ Figure \* ARABIC </w:instrText>
      </w:r>
      <w:r w:rsidRPr="005D0007">
        <w:rPr>
          <w:b/>
          <w:i w:val="0"/>
          <w:sz w:val="20"/>
          <w:u w:val="single"/>
        </w:rPr>
        <w:fldChar w:fldCharType="separate"/>
      </w:r>
      <w:r w:rsidR="006D4EE9">
        <w:rPr>
          <w:b/>
          <w:i w:val="0"/>
          <w:noProof/>
          <w:sz w:val="20"/>
          <w:u w:val="single"/>
        </w:rPr>
        <w:t>1</w:t>
      </w:r>
      <w:r w:rsidRPr="005D0007">
        <w:rPr>
          <w:b/>
          <w:i w:val="0"/>
          <w:sz w:val="20"/>
          <w:u w:val="single"/>
        </w:rPr>
        <w:fldChar w:fldCharType="end"/>
      </w:r>
      <w:r w:rsidRPr="005D0007">
        <w:rPr>
          <w:b/>
          <w:i w:val="0"/>
          <w:sz w:val="20"/>
          <w:u w:val="single"/>
        </w:rPr>
        <w:t>: Organigramme</w:t>
      </w:r>
      <w:r w:rsidRPr="005D0007">
        <w:rPr>
          <w:b/>
          <w:i w:val="0"/>
          <w:noProof/>
          <w:sz w:val="20"/>
          <w:u w:val="single"/>
        </w:rPr>
        <w:t xml:space="preserve"> du WBS</w:t>
      </w:r>
      <w:bookmarkEnd w:id="50"/>
    </w:p>
    <w:p w:rsidR="00BD64B9" w:rsidRDefault="00BD64B9" w:rsidP="00BD64B9">
      <w:pPr>
        <w:rPr>
          <w:lang w:eastAsia="en-US"/>
        </w:rPr>
      </w:pPr>
    </w:p>
    <w:p w:rsidR="002E7055" w:rsidRDefault="002E7055" w:rsidP="00BD64B9">
      <w:pPr>
        <w:rPr>
          <w:lang w:eastAsia="en-US"/>
        </w:rPr>
      </w:pPr>
    </w:p>
    <w:p w:rsidR="002E7055" w:rsidRDefault="002E7055" w:rsidP="00BD64B9">
      <w:pPr>
        <w:rPr>
          <w:lang w:eastAsia="en-US"/>
        </w:rPr>
      </w:pPr>
    </w:p>
    <w:p w:rsidR="002E7055" w:rsidRDefault="002E7055" w:rsidP="00BD64B9">
      <w:pPr>
        <w:rPr>
          <w:lang w:eastAsia="en-US"/>
        </w:rPr>
      </w:pPr>
    </w:p>
    <w:p w:rsidR="002E7055" w:rsidRDefault="002E7055" w:rsidP="00BD64B9">
      <w:pPr>
        <w:rPr>
          <w:lang w:eastAsia="en-US"/>
        </w:rPr>
      </w:pPr>
    </w:p>
    <w:p w:rsidR="002E7055" w:rsidRDefault="002E7055" w:rsidP="00BD64B9">
      <w:pPr>
        <w:rPr>
          <w:lang w:eastAsia="en-US"/>
        </w:rPr>
      </w:pPr>
    </w:p>
    <w:p w:rsidR="002E7055" w:rsidRDefault="002E7055" w:rsidP="00BD64B9">
      <w:pPr>
        <w:rPr>
          <w:lang w:eastAsia="en-US"/>
        </w:rPr>
      </w:pPr>
    </w:p>
    <w:p w:rsidR="002E7055" w:rsidRDefault="002E7055" w:rsidP="00BD64B9">
      <w:pPr>
        <w:rPr>
          <w:lang w:eastAsia="en-US"/>
        </w:rPr>
      </w:pPr>
    </w:p>
    <w:p w:rsidR="002E7055" w:rsidRDefault="002E7055" w:rsidP="00BD64B9">
      <w:pPr>
        <w:rPr>
          <w:lang w:eastAsia="en-US"/>
        </w:rPr>
      </w:pPr>
    </w:p>
    <w:p w:rsidR="002E7055" w:rsidRDefault="002E7055" w:rsidP="00BD64B9">
      <w:pPr>
        <w:rPr>
          <w:lang w:eastAsia="en-US"/>
        </w:rPr>
      </w:pPr>
    </w:p>
    <w:p w:rsidR="002E7055" w:rsidRDefault="002E7055" w:rsidP="00BD64B9">
      <w:pPr>
        <w:rPr>
          <w:lang w:eastAsia="en-US"/>
        </w:rPr>
      </w:pPr>
    </w:p>
    <w:p w:rsidR="002E7055" w:rsidRDefault="002E7055" w:rsidP="00BD64B9">
      <w:pPr>
        <w:rPr>
          <w:lang w:eastAsia="en-US"/>
        </w:rPr>
      </w:pPr>
    </w:p>
    <w:p w:rsidR="002E7055" w:rsidRPr="00BD64B9" w:rsidRDefault="002E7055" w:rsidP="00BD64B9">
      <w:pPr>
        <w:rPr>
          <w:lang w:eastAsia="en-US"/>
        </w:rPr>
      </w:pPr>
    </w:p>
    <w:p w:rsidR="00385AA2" w:rsidRDefault="00385AA2" w:rsidP="00385AA2">
      <w:pPr>
        <w:pStyle w:val="Titre2"/>
        <w:rPr>
          <w:lang w:eastAsia="en-US"/>
        </w:rPr>
      </w:pPr>
      <w:bookmarkStart w:id="51" w:name="_Toc480844856"/>
      <w:r>
        <w:rPr>
          <w:lang w:eastAsia="en-US"/>
        </w:rPr>
        <w:lastRenderedPageBreak/>
        <w:t>Planning</w:t>
      </w:r>
      <w:bookmarkEnd w:id="51"/>
    </w:p>
    <w:p w:rsidR="002E7055" w:rsidRPr="002E7055" w:rsidRDefault="002E7055" w:rsidP="002E7055">
      <w:pPr>
        <w:rPr>
          <w:lang w:eastAsia="en-US"/>
        </w:rPr>
      </w:pPr>
      <w:r>
        <w:rPr>
          <w:noProof/>
          <w:lang w:eastAsia="fr-FR"/>
        </w:rPr>
        <mc:AlternateContent>
          <mc:Choice Requires="wps">
            <w:drawing>
              <wp:anchor distT="0" distB="0" distL="114300" distR="114300" simplePos="0" relativeHeight="251700736" behindDoc="0" locked="0" layoutInCell="1" allowOverlap="1" wp14:anchorId="78C9C1B0" wp14:editId="6F186649">
                <wp:simplePos x="0" y="0"/>
                <wp:positionH relativeFrom="column">
                  <wp:posOffset>-924560</wp:posOffset>
                </wp:positionH>
                <wp:positionV relativeFrom="paragraph">
                  <wp:posOffset>3295650</wp:posOffset>
                </wp:positionV>
                <wp:extent cx="6640830" cy="635"/>
                <wp:effectExtent l="0" t="0" r="0" b="0"/>
                <wp:wrapThrough wrapText="bothSides">
                  <wp:wrapPolygon edited="0">
                    <wp:start x="0" y="0"/>
                    <wp:lineTo x="0" y="21600"/>
                    <wp:lineTo x="21600" y="21600"/>
                    <wp:lineTo x="21600" y="0"/>
                  </wp:wrapPolygon>
                </wp:wrapThrough>
                <wp:docPr id="117" name="Zone de texte 117"/>
                <wp:cNvGraphicFramePr/>
                <a:graphic xmlns:a="http://schemas.openxmlformats.org/drawingml/2006/main">
                  <a:graphicData uri="http://schemas.microsoft.com/office/word/2010/wordprocessingShape">
                    <wps:wsp>
                      <wps:cNvSpPr txBox="1"/>
                      <wps:spPr>
                        <a:xfrm>
                          <a:off x="0" y="0"/>
                          <a:ext cx="6640830" cy="635"/>
                        </a:xfrm>
                        <a:prstGeom prst="rect">
                          <a:avLst/>
                        </a:prstGeom>
                        <a:solidFill>
                          <a:prstClr val="white"/>
                        </a:solidFill>
                        <a:ln>
                          <a:noFill/>
                        </a:ln>
                        <a:effectLst/>
                      </wps:spPr>
                      <wps:txbx>
                        <w:txbxContent>
                          <w:p w:rsidR="00C75DB8" w:rsidRPr="002E7055" w:rsidRDefault="00C75DB8" w:rsidP="002E7055">
                            <w:pPr>
                              <w:pStyle w:val="Lgende"/>
                              <w:jc w:val="center"/>
                              <w:rPr>
                                <w:b/>
                                <w:i w:val="0"/>
                                <w:noProof/>
                                <w:sz w:val="28"/>
                                <w:szCs w:val="24"/>
                                <w:u w:val="single"/>
                              </w:rPr>
                            </w:pPr>
                            <w:bookmarkStart w:id="52" w:name="_Toc480844961"/>
                            <w:r w:rsidRPr="002E7055">
                              <w:rPr>
                                <w:b/>
                                <w:i w:val="0"/>
                                <w:sz w:val="20"/>
                                <w:u w:val="single"/>
                              </w:rPr>
                              <w:t xml:space="preserve">Figure </w:t>
                            </w:r>
                            <w:r w:rsidRPr="002E7055">
                              <w:rPr>
                                <w:b/>
                                <w:i w:val="0"/>
                                <w:sz w:val="20"/>
                                <w:u w:val="single"/>
                              </w:rPr>
                              <w:fldChar w:fldCharType="begin"/>
                            </w:r>
                            <w:r w:rsidRPr="002E7055">
                              <w:rPr>
                                <w:b/>
                                <w:i w:val="0"/>
                                <w:sz w:val="20"/>
                                <w:u w:val="single"/>
                              </w:rPr>
                              <w:instrText xml:space="preserve"> SEQ Figure \* ARABIC </w:instrText>
                            </w:r>
                            <w:r w:rsidRPr="002E7055">
                              <w:rPr>
                                <w:b/>
                                <w:i w:val="0"/>
                                <w:sz w:val="20"/>
                                <w:u w:val="single"/>
                              </w:rPr>
                              <w:fldChar w:fldCharType="separate"/>
                            </w:r>
                            <w:r w:rsidR="006D4EE9">
                              <w:rPr>
                                <w:b/>
                                <w:i w:val="0"/>
                                <w:noProof/>
                                <w:sz w:val="20"/>
                                <w:u w:val="single"/>
                              </w:rPr>
                              <w:t>2</w:t>
                            </w:r>
                            <w:r w:rsidRPr="002E7055">
                              <w:rPr>
                                <w:b/>
                                <w:i w:val="0"/>
                                <w:sz w:val="20"/>
                                <w:u w:val="single"/>
                              </w:rPr>
                              <w:fldChar w:fldCharType="end"/>
                            </w:r>
                            <w:r w:rsidRPr="002E7055">
                              <w:rPr>
                                <w:b/>
                                <w:i w:val="0"/>
                                <w:sz w:val="20"/>
                                <w:u w:val="single"/>
                              </w:rPr>
                              <w:t>: Planning de Gant du projet</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C9C1B0" id="Zone de texte 117" o:spid="_x0000_s1030" type="#_x0000_t202" style="position:absolute;margin-left:-72.8pt;margin-top:259.5pt;width:522.9pt;height:.0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" stroked="f">
                <v:textbox style="mso-fit-shape-to-text:t" inset="0,0,0,0">
                  <w:txbxContent>
                    <w:p w:rsidR="00C75DB8" w:rsidRPr="002E7055" w:rsidRDefault="00C75DB8" w:rsidP="002E7055">
                      <w:pPr>
                        <w:pStyle w:val="Lgende"/>
                        <w:jc w:val="center"/>
                        <w:rPr>
                          <w:b/>
                          <w:i w:val="0"/>
                          <w:noProof/>
                          <w:sz w:val="28"/>
                          <w:szCs w:val="24"/>
                          <w:u w:val="single"/>
                        </w:rPr>
                      </w:pPr>
                      <w:bookmarkStart w:id="53" w:name="_Toc480844961"/>
                      <w:r w:rsidRPr="002E7055">
                        <w:rPr>
                          <w:b/>
                          <w:i w:val="0"/>
                          <w:sz w:val="20"/>
                          <w:u w:val="single"/>
                        </w:rPr>
                        <w:t xml:space="preserve">Figure </w:t>
                      </w:r>
                      <w:r w:rsidRPr="002E7055">
                        <w:rPr>
                          <w:b/>
                          <w:i w:val="0"/>
                          <w:sz w:val="20"/>
                          <w:u w:val="single"/>
                        </w:rPr>
                        <w:fldChar w:fldCharType="begin"/>
                      </w:r>
                      <w:r w:rsidRPr="002E7055">
                        <w:rPr>
                          <w:b/>
                          <w:i w:val="0"/>
                          <w:sz w:val="20"/>
                          <w:u w:val="single"/>
                        </w:rPr>
                        <w:instrText xml:space="preserve"> SEQ Figure \* ARABIC </w:instrText>
                      </w:r>
                      <w:r w:rsidRPr="002E7055">
                        <w:rPr>
                          <w:b/>
                          <w:i w:val="0"/>
                          <w:sz w:val="20"/>
                          <w:u w:val="single"/>
                        </w:rPr>
                        <w:fldChar w:fldCharType="separate"/>
                      </w:r>
                      <w:r w:rsidR="006D4EE9">
                        <w:rPr>
                          <w:b/>
                          <w:i w:val="0"/>
                          <w:noProof/>
                          <w:sz w:val="20"/>
                          <w:u w:val="single"/>
                        </w:rPr>
                        <w:t>2</w:t>
                      </w:r>
                      <w:r w:rsidRPr="002E7055">
                        <w:rPr>
                          <w:b/>
                          <w:i w:val="0"/>
                          <w:sz w:val="20"/>
                          <w:u w:val="single"/>
                        </w:rPr>
                        <w:fldChar w:fldCharType="end"/>
                      </w:r>
                      <w:r w:rsidRPr="002E7055">
                        <w:rPr>
                          <w:b/>
                          <w:i w:val="0"/>
                          <w:sz w:val="20"/>
                          <w:u w:val="single"/>
                        </w:rPr>
                        <w:t>: Planning de Gant du projet</w:t>
                      </w:r>
                      <w:bookmarkEnd w:id="53"/>
                    </w:p>
                  </w:txbxContent>
                </v:textbox>
                <w10:wrap type="through"/>
              </v:shape>
            </w:pict>
          </mc:Fallback>
        </mc:AlternateContent>
      </w:r>
      <w:r>
        <w:rPr>
          <w:noProof/>
          <w:lang w:eastAsia="fr-FR"/>
        </w:rPr>
        <w:drawing>
          <wp:anchor distT="0" distB="0" distL="114300" distR="114300" simplePos="0" relativeHeight="251698688" behindDoc="0" locked="0" layoutInCell="1" allowOverlap="1" wp14:anchorId="1618E759" wp14:editId="546FF94D">
            <wp:simplePos x="0" y="0"/>
            <wp:positionH relativeFrom="margin">
              <wp:align>center</wp:align>
            </wp:positionH>
            <wp:positionV relativeFrom="paragraph">
              <wp:posOffset>228600</wp:posOffset>
            </wp:positionV>
            <wp:extent cx="6640830" cy="3009900"/>
            <wp:effectExtent l="0" t="0" r="7620" b="0"/>
            <wp:wrapThrough wrapText="bothSides">
              <wp:wrapPolygon edited="0">
                <wp:start x="0" y="0"/>
                <wp:lineTo x="0" y="21463"/>
                <wp:lineTo x="21563" y="21463"/>
                <wp:lineTo x="21563" y="0"/>
                <wp:lineTo x="0" y="0"/>
              </wp:wrapPolygon>
            </wp:wrapThrough>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antt.PNG"/>
                    <pic:cNvPicPr/>
                  </pic:nvPicPr>
                  <pic:blipFill>
                    <a:blip r:embed="rId14">
                      <a:extLst>
                        <a:ext uri="{28A0092B-C50C-407E-A947-70E740481C1C}">
                          <a14:useLocalDpi xmlns:a14="http://schemas.microsoft.com/office/drawing/2010/main" val="0"/>
                        </a:ext>
                      </a:extLst>
                    </a:blip>
                    <a:stretch>
                      <a:fillRect/>
                    </a:stretch>
                  </pic:blipFill>
                  <pic:spPr>
                    <a:xfrm>
                      <a:off x="0" y="0"/>
                      <a:ext cx="6640830" cy="3009900"/>
                    </a:xfrm>
                    <a:prstGeom prst="rect">
                      <a:avLst/>
                    </a:prstGeom>
                  </pic:spPr>
                </pic:pic>
              </a:graphicData>
            </a:graphic>
            <wp14:sizeRelH relativeFrom="page">
              <wp14:pctWidth>0</wp14:pctWidth>
            </wp14:sizeRelH>
            <wp14:sizeRelV relativeFrom="page">
              <wp14:pctHeight>0</wp14:pctHeight>
            </wp14:sizeRelV>
          </wp:anchor>
        </w:drawing>
      </w:r>
    </w:p>
    <w:p w:rsidR="00FB1699" w:rsidRDefault="00FB1699" w:rsidP="00FB1699">
      <w:pPr>
        <w:spacing w:line="276" w:lineRule="auto"/>
        <w:ind w:firstLine="708"/>
        <w:rPr>
          <w:lang w:eastAsia="en-US"/>
        </w:rPr>
      </w:pPr>
      <w:r>
        <w:rPr>
          <w:lang w:eastAsia="en-US"/>
        </w:rPr>
        <w:t>Le planning de Gantt établi en début d’année nous a permis de suivre un certain fil directeur bien que certaines taches ont été accomplies avec plus ou moins de retard. En effet, il est assez difficile de respecter parfaitement un planning défini longtemps à l’avance puisqu’il y a toujours des imprévus venant perturber le bon déroulement du projet ou bien même certains évènement que nous n’avions pas pris en compte lors de l’établissement de ce planning comme les différentes périodes d’examens ainsi que les périodes de révisions</w:t>
      </w:r>
    </w:p>
    <w:p w:rsidR="00FB1699" w:rsidRDefault="00FB1699" w:rsidP="00FB1699">
      <w:pPr>
        <w:spacing w:line="276" w:lineRule="auto"/>
        <w:ind w:firstLine="708"/>
        <w:rPr>
          <w:lang w:eastAsia="en-US"/>
        </w:rPr>
      </w:pPr>
    </w:p>
    <w:p w:rsidR="00FB1699" w:rsidRDefault="00FB1699" w:rsidP="00FB1699">
      <w:pPr>
        <w:spacing w:line="276" w:lineRule="auto"/>
        <w:ind w:firstLine="708"/>
        <w:rPr>
          <w:lang w:eastAsia="en-US"/>
        </w:rPr>
      </w:pPr>
    </w:p>
    <w:p w:rsidR="00FB1699" w:rsidRDefault="00FB1699" w:rsidP="00FB1699">
      <w:pPr>
        <w:spacing w:line="276" w:lineRule="auto"/>
        <w:ind w:firstLine="708"/>
        <w:rPr>
          <w:lang w:eastAsia="en-US"/>
        </w:rPr>
      </w:pPr>
    </w:p>
    <w:p w:rsidR="00FB1699" w:rsidRDefault="00FB1699" w:rsidP="00FB1699">
      <w:pPr>
        <w:spacing w:line="276" w:lineRule="auto"/>
        <w:ind w:firstLine="708"/>
        <w:rPr>
          <w:lang w:eastAsia="en-US"/>
        </w:rPr>
      </w:pPr>
    </w:p>
    <w:p w:rsidR="00FB1699" w:rsidRDefault="00FB1699" w:rsidP="00FB1699">
      <w:pPr>
        <w:spacing w:line="276" w:lineRule="auto"/>
        <w:ind w:firstLine="708"/>
        <w:rPr>
          <w:lang w:eastAsia="en-US"/>
        </w:rPr>
      </w:pPr>
    </w:p>
    <w:p w:rsidR="00FB1699" w:rsidRDefault="00FB1699" w:rsidP="00FB1699">
      <w:pPr>
        <w:spacing w:line="276" w:lineRule="auto"/>
        <w:ind w:firstLine="708"/>
        <w:rPr>
          <w:lang w:eastAsia="en-US"/>
        </w:rPr>
      </w:pPr>
    </w:p>
    <w:p w:rsidR="00FB1699" w:rsidRDefault="00FB1699" w:rsidP="00FB1699">
      <w:pPr>
        <w:spacing w:line="276" w:lineRule="auto"/>
        <w:ind w:firstLine="708"/>
        <w:rPr>
          <w:lang w:eastAsia="en-US"/>
        </w:rPr>
      </w:pPr>
    </w:p>
    <w:p w:rsidR="00FB1699" w:rsidRDefault="00FB1699" w:rsidP="00FB1699">
      <w:pPr>
        <w:spacing w:line="276" w:lineRule="auto"/>
        <w:ind w:firstLine="708"/>
        <w:rPr>
          <w:lang w:eastAsia="en-US"/>
        </w:rPr>
      </w:pPr>
    </w:p>
    <w:p w:rsidR="002E7055" w:rsidRDefault="00FB1699" w:rsidP="00FB1699">
      <w:pPr>
        <w:spacing w:line="276" w:lineRule="auto"/>
        <w:ind w:firstLine="708"/>
        <w:rPr>
          <w:lang w:eastAsia="en-US"/>
        </w:rPr>
      </w:pPr>
      <w:r>
        <w:rPr>
          <w:lang w:eastAsia="en-US"/>
        </w:rPr>
        <w:t>.</w:t>
      </w:r>
    </w:p>
    <w:p w:rsidR="00FB1699" w:rsidRPr="002E7055" w:rsidRDefault="00FB1699" w:rsidP="00FB1699">
      <w:pPr>
        <w:rPr>
          <w:lang w:eastAsia="en-US"/>
        </w:rPr>
      </w:pPr>
    </w:p>
    <w:p w:rsidR="00385AA2" w:rsidRDefault="00385AA2" w:rsidP="004672A0">
      <w:pPr>
        <w:pStyle w:val="Titre2"/>
        <w:rPr>
          <w:lang w:eastAsia="en-US"/>
        </w:rPr>
      </w:pPr>
      <w:bookmarkStart w:id="54" w:name="_Toc480844857"/>
      <w:r>
        <w:rPr>
          <w:lang w:eastAsia="en-US"/>
        </w:rPr>
        <w:lastRenderedPageBreak/>
        <w:t>Analyse des risques</w:t>
      </w:r>
      <w:bookmarkEnd w:id="54"/>
    </w:p>
    <w:p w:rsidR="00FB1699" w:rsidRDefault="00FB1699" w:rsidP="00FB1699">
      <w:pPr>
        <w:rPr>
          <w:lang w:eastAsia="en-US"/>
        </w:rPr>
      </w:pPr>
    </w:p>
    <w:p w:rsidR="00FB1699" w:rsidRDefault="00FB1699" w:rsidP="00FB1699">
      <w:pPr>
        <w:keepNext/>
      </w:pPr>
      <w:r>
        <w:rPr>
          <w:noProof/>
          <w:lang w:eastAsia="fr-FR"/>
        </w:rPr>
        <w:drawing>
          <wp:inline distT="0" distB="0" distL="0" distR="0" wp14:anchorId="7BB5DCE5" wp14:editId="0AE84318">
            <wp:extent cx="4799965" cy="3616960"/>
            <wp:effectExtent l="0" t="0" r="635"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alyse des risques.jpg"/>
                    <pic:cNvPicPr/>
                  </pic:nvPicPr>
                  <pic:blipFill>
                    <a:blip r:embed="rId15">
                      <a:extLst>
                        <a:ext uri="{28A0092B-C50C-407E-A947-70E740481C1C}">
                          <a14:useLocalDpi xmlns:a14="http://schemas.microsoft.com/office/drawing/2010/main" val="0"/>
                        </a:ext>
                      </a:extLst>
                    </a:blip>
                    <a:stretch>
                      <a:fillRect/>
                    </a:stretch>
                  </pic:blipFill>
                  <pic:spPr>
                    <a:xfrm>
                      <a:off x="0" y="0"/>
                      <a:ext cx="4799965" cy="3616960"/>
                    </a:xfrm>
                    <a:prstGeom prst="rect">
                      <a:avLst/>
                    </a:prstGeom>
                  </pic:spPr>
                </pic:pic>
              </a:graphicData>
            </a:graphic>
          </wp:inline>
        </w:drawing>
      </w:r>
    </w:p>
    <w:p w:rsidR="00FB1699" w:rsidRDefault="00FB1699" w:rsidP="00FB1699">
      <w:pPr>
        <w:pStyle w:val="Lgende"/>
        <w:jc w:val="center"/>
        <w:rPr>
          <w:b/>
          <w:i w:val="0"/>
          <w:sz w:val="20"/>
          <w:u w:val="single"/>
        </w:rPr>
      </w:pPr>
      <w:bookmarkStart w:id="55" w:name="_Toc480844962"/>
      <w:r w:rsidRPr="00FB1699">
        <w:rPr>
          <w:b/>
          <w:i w:val="0"/>
          <w:sz w:val="20"/>
          <w:u w:val="single"/>
        </w:rPr>
        <w:t xml:space="preserve">Figure </w:t>
      </w:r>
      <w:r w:rsidRPr="00FB1699">
        <w:rPr>
          <w:b/>
          <w:i w:val="0"/>
          <w:sz w:val="20"/>
          <w:u w:val="single"/>
        </w:rPr>
        <w:fldChar w:fldCharType="begin"/>
      </w:r>
      <w:r w:rsidRPr="00FB1699">
        <w:rPr>
          <w:b/>
          <w:i w:val="0"/>
          <w:sz w:val="20"/>
          <w:u w:val="single"/>
        </w:rPr>
        <w:instrText xml:space="preserve"> SEQ Figure \* ARABIC </w:instrText>
      </w:r>
      <w:r w:rsidRPr="00FB1699">
        <w:rPr>
          <w:b/>
          <w:i w:val="0"/>
          <w:sz w:val="20"/>
          <w:u w:val="single"/>
        </w:rPr>
        <w:fldChar w:fldCharType="separate"/>
      </w:r>
      <w:r w:rsidR="006D4EE9">
        <w:rPr>
          <w:b/>
          <w:i w:val="0"/>
          <w:noProof/>
          <w:sz w:val="20"/>
          <w:u w:val="single"/>
        </w:rPr>
        <w:t>3</w:t>
      </w:r>
      <w:r w:rsidRPr="00FB1699">
        <w:rPr>
          <w:b/>
          <w:i w:val="0"/>
          <w:sz w:val="20"/>
          <w:u w:val="single"/>
        </w:rPr>
        <w:fldChar w:fldCharType="end"/>
      </w:r>
      <w:r w:rsidRPr="00FB1699">
        <w:rPr>
          <w:b/>
          <w:i w:val="0"/>
          <w:sz w:val="20"/>
          <w:u w:val="single"/>
        </w:rPr>
        <w:t>: Tableau d'analyse des risques</w:t>
      </w:r>
      <w:bookmarkEnd w:id="55"/>
    </w:p>
    <w:p w:rsidR="00FB1699" w:rsidRDefault="00FB1699" w:rsidP="00FB1699">
      <w:pPr>
        <w:rPr>
          <w:lang w:eastAsia="en-US"/>
        </w:rPr>
      </w:pPr>
    </w:p>
    <w:p w:rsidR="00FB1699" w:rsidRPr="00FB1699" w:rsidRDefault="00FB1699" w:rsidP="00FB1699">
      <w:pPr>
        <w:rPr>
          <w:lang w:eastAsia="en-US"/>
        </w:rPr>
      </w:pPr>
    </w:p>
    <w:p w:rsidR="004672A0" w:rsidRDefault="004672A0" w:rsidP="004672A0">
      <w:pPr>
        <w:pStyle w:val="Titre2"/>
        <w:rPr>
          <w:lang w:eastAsia="en-US"/>
        </w:rPr>
      </w:pPr>
      <w:bookmarkStart w:id="56" w:name="_Toc480844858"/>
      <w:r>
        <w:rPr>
          <w:lang w:eastAsia="en-US"/>
        </w:rPr>
        <w:t>Diagramme en pieuvre</w:t>
      </w:r>
      <w:bookmarkEnd w:id="56"/>
    </w:p>
    <w:p w:rsidR="00FB1699" w:rsidRPr="00FB1699" w:rsidRDefault="00FB1699" w:rsidP="00FB1699">
      <w:pPr>
        <w:rPr>
          <w:lang w:eastAsia="en-US"/>
        </w:rPr>
      </w:pPr>
    </w:p>
    <w:p w:rsidR="00FB1699" w:rsidRDefault="00FB1699" w:rsidP="00FB1699">
      <w:pPr>
        <w:spacing w:line="276" w:lineRule="auto"/>
        <w:ind w:firstLine="708"/>
        <w:rPr>
          <w:lang w:eastAsia="en-US"/>
        </w:rPr>
      </w:pPr>
      <w:r w:rsidRPr="00FB1699">
        <w:rPr>
          <w:lang w:eastAsia="en-US"/>
        </w:rPr>
        <w:t>Le diagramme en pieuvre est un outil permettant d’identifier rapidement la fonction principale (FP) du produit ainsi que les fonctions contraintes (FC) tout en mettant en relations le milieu extérieur et ses attentes.</w:t>
      </w:r>
    </w:p>
    <w:p w:rsidR="00E23AFA" w:rsidRDefault="00E23AFA" w:rsidP="00FB1699">
      <w:pPr>
        <w:spacing w:line="276" w:lineRule="auto"/>
        <w:ind w:firstLine="708"/>
        <w:rPr>
          <w:lang w:eastAsia="en-US"/>
        </w:rPr>
      </w:pPr>
    </w:p>
    <w:p w:rsidR="00C75DB8" w:rsidRDefault="00C75DB8" w:rsidP="00FB1699">
      <w:pPr>
        <w:spacing w:line="276" w:lineRule="auto"/>
        <w:ind w:firstLine="708"/>
        <w:rPr>
          <w:lang w:eastAsia="en-US"/>
        </w:rPr>
      </w:pPr>
    </w:p>
    <w:p w:rsidR="00C75DB8" w:rsidRDefault="00C75DB8" w:rsidP="00FB1699">
      <w:pPr>
        <w:spacing w:line="276" w:lineRule="auto"/>
        <w:ind w:firstLine="708"/>
        <w:rPr>
          <w:lang w:eastAsia="en-US"/>
        </w:rPr>
      </w:pPr>
    </w:p>
    <w:p w:rsidR="00C75DB8" w:rsidRDefault="00C75DB8" w:rsidP="00FB1699">
      <w:pPr>
        <w:spacing w:line="276" w:lineRule="auto"/>
        <w:ind w:firstLine="708"/>
        <w:rPr>
          <w:lang w:eastAsia="en-US"/>
        </w:rPr>
      </w:pPr>
    </w:p>
    <w:p w:rsidR="00C75DB8" w:rsidRDefault="00C75DB8" w:rsidP="00FB1699">
      <w:pPr>
        <w:spacing w:line="276" w:lineRule="auto"/>
        <w:ind w:firstLine="708"/>
        <w:rPr>
          <w:lang w:eastAsia="en-US"/>
        </w:rPr>
      </w:pPr>
    </w:p>
    <w:p w:rsidR="00C75DB8" w:rsidRDefault="00C75DB8" w:rsidP="00FB1699">
      <w:pPr>
        <w:spacing w:line="276" w:lineRule="auto"/>
        <w:ind w:firstLine="708"/>
        <w:rPr>
          <w:lang w:eastAsia="en-US"/>
        </w:rPr>
      </w:pPr>
    </w:p>
    <w:p w:rsidR="00C75DB8" w:rsidRDefault="00C75DB8" w:rsidP="00FB1699">
      <w:pPr>
        <w:spacing w:line="276" w:lineRule="auto"/>
        <w:ind w:firstLine="708"/>
        <w:rPr>
          <w:lang w:eastAsia="en-US"/>
        </w:rPr>
      </w:pPr>
    </w:p>
    <w:p w:rsidR="00C75DB8" w:rsidRDefault="00C75DB8" w:rsidP="00FB1699">
      <w:pPr>
        <w:spacing w:line="276" w:lineRule="auto"/>
        <w:ind w:firstLine="708"/>
        <w:rPr>
          <w:lang w:eastAsia="en-US"/>
        </w:rPr>
      </w:pPr>
    </w:p>
    <w:p w:rsidR="00C75DB8" w:rsidRDefault="00C75DB8" w:rsidP="00FB1699">
      <w:pPr>
        <w:spacing w:line="276" w:lineRule="auto"/>
        <w:ind w:firstLine="708"/>
        <w:rPr>
          <w:lang w:eastAsia="en-US"/>
        </w:rPr>
      </w:pPr>
    </w:p>
    <w:p w:rsidR="00C75DB8" w:rsidRDefault="00C75DB8" w:rsidP="00FB1699">
      <w:pPr>
        <w:spacing w:line="276" w:lineRule="auto"/>
        <w:ind w:firstLine="708"/>
        <w:rPr>
          <w:lang w:eastAsia="en-US"/>
        </w:rPr>
      </w:pPr>
    </w:p>
    <w:p w:rsidR="00C75DB8" w:rsidRDefault="00C75DB8" w:rsidP="00E23AFA">
      <w:pPr>
        <w:spacing w:line="276" w:lineRule="auto"/>
        <w:ind w:firstLine="708"/>
        <w:rPr>
          <w:lang w:eastAsia="en-US"/>
        </w:rPr>
      </w:pPr>
      <w:r>
        <w:rPr>
          <w:noProof/>
        </w:rPr>
        <w:lastRenderedPageBreak/>
        <mc:AlternateContent>
          <mc:Choice Requires="wps">
            <w:drawing>
              <wp:anchor distT="0" distB="0" distL="114300" distR="114300" simplePos="0" relativeHeight="251809280" behindDoc="0" locked="0" layoutInCell="1" allowOverlap="1" wp14:anchorId="3F466E72" wp14:editId="0C07DA5B">
                <wp:simplePos x="0" y="0"/>
                <wp:positionH relativeFrom="column">
                  <wp:posOffset>-635</wp:posOffset>
                </wp:positionH>
                <wp:positionV relativeFrom="paragraph">
                  <wp:posOffset>2988945</wp:posOffset>
                </wp:positionV>
                <wp:extent cx="4799965" cy="635"/>
                <wp:effectExtent l="0" t="0" r="0" b="0"/>
                <wp:wrapTopAndBottom/>
                <wp:docPr id="58" name="Zone de texte 58"/>
                <wp:cNvGraphicFramePr/>
                <a:graphic xmlns:a="http://schemas.openxmlformats.org/drawingml/2006/main">
                  <a:graphicData uri="http://schemas.microsoft.com/office/word/2010/wordprocessingShape">
                    <wps:wsp>
                      <wps:cNvSpPr txBox="1"/>
                      <wps:spPr>
                        <a:xfrm>
                          <a:off x="0" y="0"/>
                          <a:ext cx="4799965" cy="635"/>
                        </a:xfrm>
                        <a:prstGeom prst="rect">
                          <a:avLst/>
                        </a:prstGeom>
                        <a:solidFill>
                          <a:prstClr val="white"/>
                        </a:solidFill>
                        <a:ln>
                          <a:noFill/>
                        </a:ln>
                        <a:effectLst/>
                      </wps:spPr>
                      <wps:txbx>
                        <w:txbxContent>
                          <w:p w:rsidR="00C75DB8" w:rsidRPr="00C75DB8" w:rsidRDefault="00C75DB8" w:rsidP="00C75DB8">
                            <w:pPr>
                              <w:pStyle w:val="Lgende"/>
                              <w:jc w:val="center"/>
                              <w:rPr>
                                <w:b/>
                                <w:i w:val="0"/>
                                <w:noProof/>
                                <w:sz w:val="28"/>
                                <w:szCs w:val="24"/>
                                <w:u w:val="single"/>
                              </w:rPr>
                            </w:pPr>
                            <w:bookmarkStart w:id="57" w:name="_Toc480844963"/>
                            <w:r w:rsidRPr="00C75DB8">
                              <w:rPr>
                                <w:b/>
                                <w:i w:val="0"/>
                                <w:sz w:val="20"/>
                                <w:u w:val="single"/>
                              </w:rPr>
                              <w:t xml:space="preserve">Figure </w:t>
                            </w:r>
                            <w:r w:rsidRPr="00C75DB8">
                              <w:rPr>
                                <w:b/>
                                <w:i w:val="0"/>
                                <w:sz w:val="20"/>
                                <w:u w:val="single"/>
                              </w:rPr>
                              <w:fldChar w:fldCharType="begin"/>
                            </w:r>
                            <w:r w:rsidRPr="00C75DB8">
                              <w:rPr>
                                <w:b/>
                                <w:i w:val="0"/>
                                <w:sz w:val="20"/>
                                <w:u w:val="single"/>
                              </w:rPr>
                              <w:instrText xml:space="preserve"> SEQ Figure \* ARABIC </w:instrText>
                            </w:r>
                            <w:r w:rsidRPr="00C75DB8">
                              <w:rPr>
                                <w:b/>
                                <w:i w:val="0"/>
                                <w:sz w:val="20"/>
                                <w:u w:val="single"/>
                              </w:rPr>
                              <w:fldChar w:fldCharType="separate"/>
                            </w:r>
                            <w:r w:rsidR="006D4EE9">
                              <w:rPr>
                                <w:b/>
                                <w:i w:val="0"/>
                                <w:noProof/>
                                <w:sz w:val="20"/>
                                <w:u w:val="single"/>
                              </w:rPr>
                              <w:t>4</w:t>
                            </w:r>
                            <w:r w:rsidRPr="00C75DB8">
                              <w:rPr>
                                <w:b/>
                                <w:i w:val="0"/>
                                <w:sz w:val="20"/>
                                <w:u w:val="single"/>
                              </w:rPr>
                              <w:fldChar w:fldCharType="end"/>
                            </w:r>
                            <w:r w:rsidRPr="00C75DB8">
                              <w:rPr>
                                <w:b/>
                                <w:i w:val="0"/>
                                <w:sz w:val="20"/>
                                <w:u w:val="single"/>
                              </w:rPr>
                              <w:t>: Diagramme en pieuvre</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466E72" id="Zone de texte 58" o:spid="_x0000_s1031" type="#_x0000_t202" style="position:absolute;left:0;text-align:left;margin-left:-.05pt;margin-top:235.35pt;width:377.95pt;height:.0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" stroked="f">
                <v:textbox style="mso-fit-shape-to-text:t" inset="0,0,0,0">
                  <w:txbxContent>
                    <w:p w:rsidR="00C75DB8" w:rsidRPr="00C75DB8" w:rsidRDefault="00C75DB8" w:rsidP="00C75DB8">
                      <w:pPr>
                        <w:pStyle w:val="Lgende"/>
                        <w:jc w:val="center"/>
                        <w:rPr>
                          <w:b/>
                          <w:i w:val="0"/>
                          <w:noProof/>
                          <w:sz w:val="28"/>
                          <w:szCs w:val="24"/>
                          <w:u w:val="single"/>
                        </w:rPr>
                      </w:pPr>
                      <w:bookmarkStart w:id="58" w:name="_Toc480844963"/>
                      <w:r w:rsidRPr="00C75DB8">
                        <w:rPr>
                          <w:b/>
                          <w:i w:val="0"/>
                          <w:sz w:val="20"/>
                          <w:u w:val="single"/>
                        </w:rPr>
                        <w:t xml:space="preserve">Figure </w:t>
                      </w:r>
                      <w:r w:rsidRPr="00C75DB8">
                        <w:rPr>
                          <w:b/>
                          <w:i w:val="0"/>
                          <w:sz w:val="20"/>
                          <w:u w:val="single"/>
                        </w:rPr>
                        <w:fldChar w:fldCharType="begin"/>
                      </w:r>
                      <w:r w:rsidRPr="00C75DB8">
                        <w:rPr>
                          <w:b/>
                          <w:i w:val="0"/>
                          <w:sz w:val="20"/>
                          <w:u w:val="single"/>
                        </w:rPr>
                        <w:instrText xml:space="preserve"> SEQ Figure \* ARABIC </w:instrText>
                      </w:r>
                      <w:r w:rsidRPr="00C75DB8">
                        <w:rPr>
                          <w:b/>
                          <w:i w:val="0"/>
                          <w:sz w:val="20"/>
                          <w:u w:val="single"/>
                        </w:rPr>
                        <w:fldChar w:fldCharType="separate"/>
                      </w:r>
                      <w:r w:rsidR="006D4EE9">
                        <w:rPr>
                          <w:b/>
                          <w:i w:val="0"/>
                          <w:noProof/>
                          <w:sz w:val="20"/>
                          <w:u w:val="single"/>
                        </w:rPr>
                        <w:t>4</w:t>
                      </w:r>
                      <w:r w:rsidRPr="00C75DB8">
                        <w:rPr>
                          <w:b/>
                          <w:i w:val="0"/>
                          <w:sz w:val="20"/>
                          <w:u w:val="single"/>
                        </w:rPr>
                        <w:fldChar w:fldCharType="end"/>
                      </w:r>
                      <w:r w:rsidRPr="00C75DB8">
                        <w:rPr>
                          <w:b/>
                          <w:i w:val="0"/>
                          <w:sz w:val="20"/>
                          <w:u w:val="single"/>
                        </w:rPr>
                        <w:t>: Diagramme en pieuvre</w:t>
                      </w:r>
                      <w:bookmarkEnd w:id="58"/>
                    </w:p>
                  </w:txbxContent>
                </v:textbox>
                <w10:wrap type="topAndBottom"/>
              </v:shape>
            </w:pict>
          </mc:Fallback>
        </mc:AlternateContent>
      </w:r>
      <w:r>
        <w:rPr>
          <w:noProof/>
          <w:lang w:eastAsia="fr-FR"/>
        </w:rPr>
        <w:drawing>
          <wp:anchor distT="0" distB="0" distL="114300" distR="114300" simplePos="0" relativeHeight="251807232" behindDoc="0" locked="0" layoutInCell="1" allowOverlap="1" wp14:anchorId="266AAF8A" wp14:editId="65DCF5F5">
            <wp:simplePos x="0" y="0"/>
            <wp:positionH relativeFrom="margin">
              <wp:align>right</wp:align>
            </wp:positionH>
            <wp:positionV relativeFrom="paragraph">
              <wp:posOffset>0</wp:posOffset>
            </wp:positionV>
            <wp:extent cx="4799965" cy="2931795"/>
            <wp:effectExtent l="0" t="0" r="635" b="190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99965" cy="2931795"/>
                    </a:xfrm>
                    <a:prstGeom prst="rect">
                      <a:avLst/>
                    </a:prstGeom>
                  </pic:spPr>
                </pic:pic>
              </a:graphicData>
            </a:graphic>
          </wp:anchor>
        </w:drawing>
      </w:r>
    </w:p>
    <w:p w:rsidR="00E23AFA" w:rsidRDefault="00E23AFA" w:rsidP="00E23AFA">
      <w:pPr>
        <w:spacing w:line="276" w:lineRule="auto"/>
        <w:ind w:firstLine="708"/>
        <w:rPr>
          <w:lang w:eastAsia="en-US"/>
        </w:rPr>
      </w:pPr>
      <w:r>
        <w:rPr>
          <w:lang w:eastAsia="en-US"/>
        </w:rPr>
        <w:t>FC : Permettre à l’utili</w:t>
      </w:r>
      <w:r w:rsidR="00C75DB8">
        <w:rPr>
          <w:lang w:eastAsia="en-US"/>
        </w:rPr>
        <w:t>sateur de remarcher de manière normale</w:t>
      </w:r>
      <w:r>
        <w:rPr>
          <w:lang w:eastAsia="en-US"/>
        </w:rPr>
        <w:t xml:space="preserve"> </w:t>
      </w:r>
    </w:p>
    <w:p w:rsidR="00E23AFA" w:rsidRDefault="00E23AFA" w:rsidP="00E23AFA">
      <w:pPr>
        <w:spacing w:line="276" w:lineRule="auto"/>
        <w:ind w:firstLine="708"/>
        <w:rPr>
          <w:lang w:eastAsia="en-US"/>
        </w:rPr>
      </w:pPr>
      <w:r>
        <w:rPr>
          <w:lang w:eastAsia="en-US"/>
        </w:rPr>
        <w:t xml:space="preserve">FC1 : Réaliser une prothèse abordable </w:t>
      </w:r>
      <w:r w:rsidR="00C75DB8">
        <w:rPr>
          <w:lang w:eastAsia="en-US"/>
        </w:rPr>
        <w:t>à la location ou à l’achat</w:t>
      </w:r>
      <w:r>
        <w:rPr>
          <w:lang w:eastAsia="en-US"/>
        </w:rPr>
        <w:t xml:space="preserve"> </w:t>
      </w:r>
    </w:p>
    <w:p w:rsidR="00E23AFA" w:rsidRDefault="00E23AFA" w:rsidP="00E23AFA">
      <w:pPr>
        <w:spacing w:line="276" w:lineRule="auto"/>
        <w:ind w:firstLine="708"/>
        <w:rPr>
          <w:lang w:eastAsia="en-US"/>
        </w:rPr>
      </w:pPr>
      <w:r>
        <w:rPr>
          <w:lang w:eastAsia="en-US"/>
        </w:rPr>
        <w:t>FC2 : Apporte</w:t>
      </w:r>
      <w:r w:rsidR="00C75DB8">
        <w:rPr>
          <w:lang w:eastAsia="en-US"/>
        </w:rPr>
        <w:t xml:space="preserve">r une innovation en intégrant certaine </w:t>
      </w:r>
      <w:r>
        <w:rPr>
          <w:lang w:eastAsia="en-US"/>
        </w:rPr>
        <w:t xml:space="preserve">fonctionnalités </w:t>
      </w:r>
    </w:p>
    <w:p w:rsidR="00E23AFA" w:rsidRDefault="00E23AFA" w:rsidP="00E23AFA">
      <w:pPr>
        <w:spacing w:line="276" w:lineRule="auto"/>
        <w:ind w:firstLine="708"/>
        <w:rPr>
          <w:lang w:eastAsia="en-US"/>
        </w:rPr>
      </w:pPr>
      <w:r>
        <w:rPr>
          <w:lang w:eastAsia="en-US"/>
        </w:rPr>
        <w:t xml:space="preserve">FC3 : Concevoir une prothèse légère que le patient pourra </w:t>
      </w:r>
      <w:r w:rsidR="00C75DB8">
        <w:rPr>
          <w:lang w:eastAsia="en-US"/>
        </w:rPr>
        <w:t>mettre et enlever lui même</w:t>
      </w:r>
      <w:r>
        <w:rPr>
          <w:lang w:eastAsia="en-US"/>
        </w:rPr>
        <w:t xml:space="preserve"> </w:t>
      </w:r>
    </w:p>
    <w:p w:rsidR="00E23AFA" w:rsidRDefault="00E23AFA" w:rsidP="00E23AFA">
      <w:pPr>
        <w:spacing w:line="276" w:lineRule="auto"/>
        <w:ind w:firstLine="708"/>
        <w:rPr>
          <w:lang w:eastAsia="en-US"/>
        </w:rPr>
      </w:pPr>
      <w:r>
        <w:rPr>
          <w:lang w:eastAsia="en-US"/>
        </w:rPr>
        <w:t xml:space="preserve">FC4 : Résister à l’environnement, chaleur, coup, frottement… </w:t>
      </w:r>
    </w:p>
    <w:p w:rsidR="00E23AFA" w:rsidRDefault="00E23AFA" w:rsidP="00E23AFA">
      <w:pPr>
        <w:spacing w:line="276" w:lineRule="auto"/>
        <w:ind w:firstLine="708"/>
        <w:rPr>
          <w:lang w:eastAsia="en-US"/>
        </w:rPr>
      </w:pPr>
      <w:r>
        <w:rPr>
          <w:lang w:eastAsia="en-US"/>
        </w:rPr>
        <w:t xml:space="preserve">FC5 : Respecter les normes </w:t>
      </w:r>
    </w:p>
    <w:p w:rsidR="00E23AFA" w:rsidRPr="00FB1699" w:rsidRDefault="00E23AFA" w:rsidP="00E23AFA">
      <w:pPr>
        <w:spacing w:line="276" w:lineRule="auto"/>
        <w:ind w:firstLine="708"/>
        <w:rPr>
          <w:lang w:eastAsia="en-US"/>
        </w:rPr>
      </w:pPr>
      <w:r>
        <w:rPr>
          <w:lang w:eastAsia="en-US"/>
        </w:rPr>
        <w:t>FC6 : E</w:t>
      </w:r>
      <w:r w:rsidR="00C75DB8">
        <w:rPr>
          <w:lang w:eastAsia="en-US"/>
        </w:rPr>
        <w:t>t</w:t>
      </w:r>
      <w:r>
        <w:rPr>
          <w:lang w:eastAsia="en-US"/>
        </w:rPr>
        <w:t xml:space="preserve">re esthétique et personnalisable pour chaque utilisateur et ses goûts </w:t>
      </w:r>
    </w:p>
    <w:p w:rsidR="00176874" w:rsidRPr="000076D0" w:rsidRDefault="00176874" w:rsidP="000076D0">
      <w:pPr>
        <w:pStyle w:val="Titre1"/>
        <w:rPr>
          <w:lang w:eastAsia="en-US"/>
        </w:rPr>
      </w:pPr>
      <w:bookmarkStart w:id="59" w:name="_Toc480638342"/>
      <w:bookmarkStart w:id="60" w:name="_Toc480844859"/>
      <w:r w:rsidRPr="000076D0">
        <w:rPr>
          <w:lang w:eastAsia="en-US"/>
        </w:rPr>
        <w:t xml:space="preserve">Anatomie et Etude </w:t>
      </w:r>
      <w:r w:rsidRPr="000076D0">
        <w:t>biomécanique</w:t>
      </w:r>
      <w:r w:rsidRPr="000076D0">
        <w:rPr>
          <w:lang w:eastAsia="en-US"/>
        </w:rPr>
        <w:t xml:space="preserve"> de la marche</w:t>
      </w:r>
      <w:bookmarkEnd w:id="59"/>
      <w:bookmarkEnd w:id="60"/>
      <w:r w:rsidRPr="000076D0">
        <w:rPr>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0076D0">
      <w:pPr>
        <w:pStyle w:val="Titre2"/>
        <w:rPr>
          <w:lang w:eastAsia="en-US"/>
        </w:rPr>
      </w:pPr>
      <w:bookmarkStart w:id="61" w:name="_Toc480638343"/>
      <w:bookmarkStart w:id="62" w:name="_Toc480844860"/>
      <w:r w:rsidRPr="000076D0">
        <w:rPr>
          <w:lang w:eastAsia="en-US"/>
        </w:rPr>
        <w:t xml:space="preserve">Anatomie du membre </w:t>
      </w:r>
      <w:r w:rsidRPr="000076D0">
        <w:t>inferieur</w:t>
      </w:r>
      <w:bookmarkEnd w:id="61"/>
      <w:bookmarkEnd w:id="62"/>
      <w:r w:rsidRPr="000076D0">
        <w:rPr>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0076D0">
      <w:pPr>
        <w:pStyle w:val="Titre3"/>
        <w:rPr>
          <w:lang w:eastAsia="en-US"/>
        </w:rPr>
      </w:pPr>
      <w:bookmarkStart w:id="63" w:name="_Toc480638344"/>
      <w:bookmarkStart w:id="64" w:name="_Toc480844861"/>
      <w:r w:rsidRPr="000076D0">
        <w:rPr>
          <w:lang w:eastAsia="en-US"/>
        </w:rPr>
        <w:t xml:space="preserve">La </w:t>
      </w:r>
      <w:r w:rsidRPr="000076D0">
        <w:t>hanche</w:t>
      </w:r>
      <w:bookmarkEnd w:id="63"/>
      <w:bookmarkEnd w:id="64"/>
      <w:r w:rsidRPr="000076D0">
        <w:rPr>
          <w:lang w:eastAsia="en-US"/>
        </w:rPr>
        <w:t>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C’est la jonction entre la colonne vertébrale et le membre inferieur.</w:t>
      </w:r>
    </w:p>
    <w:p w:rsidR="00176874" w:rsidRPr="000076D0" w:rsidRDefault="00176874" w:rsidP="00176874">
      <w:pPr>
        <w:suppressAutoHyphens w:val="0"/>
        <w:rPr>
          <w:rFonts w:eastAsia="Calibri"/>
          <w:lang w:eastAsia="en-US"/>
        </w:rPr>
      </w:pPr>
      <w:r w:rsidRPr="000076D0">
        <w:rPr>
          <w:rFonts w:eastAsia="Calibri"/>
          <w:lang w:eastAsia="en-US"/>
        </w:rPr>
        <w:t xml:space="preserve">Elle est constituée du sacrum en arrière et des 2 os coxaux latéral qui est légèrement extensible </w:t>
      </w:r>
    </w:p>
    <w:p w:rsidR="00176874" w:rsidRPr="000076D0" w:rsidRDefault="00176874" w:rsidP="00176874">
      <w:pPr>
        <w:suppressAutoHyphens w:val="0"/>
        <w:rPr>
          <w:rFonts w:eastAsia="Calibri"/>
          <w:lang w:eastAsia="en-US"/>
        </w:rPr>
      </w:pPr>
    </w:p>
    <w:p w:rsidR="00176874" w:rsidRPr="000076D0" w:rsidRDefault="00176874" w:rsidP="000076D0">
      <w:pPr>
        <w:pStyle w:val="Titre4"/>
        <w:rPr>
          <w:lang w:eastAsia="en-US"/>
        </w:rPr>
      </w:pPr>
      <w:r w:rsidRPr="000076D0">
        <w:rPr>
          <w:lang w:eastAsia="en-US"/>
        </w:rPr>
        <w:t xml:space="preserve"> Squelette de la </w:t>
      </w:r>
      <w:r w:rsidRPr="000076D0">
        <w:t>hanche</w:t>
      </w:r>
      <w:r w:rsidRPr="000076D0">
        <w:rPr>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lastRenderedPageBreak/>
        <w:t xml:space="preserve">Les os coxaux sont en forme d’hélices, réunis en avant sur </w:t>
      </w:r>
      <w:r w:rsidR="00913BE6" w:rsidRPr="000076D0">
        <w:rPr>
          <w:rFonts w:eastAsia="Calibri"/>
          <w:lang w:eastAsia="en-US"/>
        </w:rPr>
        <w:t>la</w:t>
      </w:r>
      <w:r w:rsidRPr="000076D0">
        <w:rPr>
          <w:rFonts w:eastAsia="Calibri"/>
          <w:lang w:eastAsia="en-US"/>
        </w:rPr>
        <w:t xml:space="preserve"> ligne du milieu par la symphyse pubienne qui est formé de 3 parties :</w:t>
      </w:r>
    </w:p>
    <w:p w:rsidR="00176874" w:rsidRPr="000076D0" w:rsidRDefault="00176874" w:rsidP="009A3D56">
      <w:pPr>
        <w:pStyle w:val="Paragraphedeliste"/>
        <w:numPr>
          <w:ilvl w:val="0"/>
          <w:numId w:val="19"/>
        </w:numPr>
        <w:rPr>
          <w:rFonts w:ascii="Times New Roman" w:eastAsia="Calibri" w:hAnsi="Times New Roman" w:cs="Times New Roman"/>
        </w:rPr>
      </w:pPr>
      <w:r w:rsidRPr="000076D0">
        <w:rPr>
          <w:rFonts w:ascii="Times New Roman" w:eastAsia="Calibri" w:hAnsi="Times New Roman" w:cs="Times New Roman"/>
        </w:rPr>
        <w:t>L’ilion (en haut)</w:t>
      </w:r>
    </w:p>
    <w:p w:rsidR="00176874" w:rsidRPr="000076D0" w:rsidRDefault="00176874" w:rsidP="009A3D56">
      <w:pPr>
        <w:pStyle w:val="Paragraphedeliste"/>
        <w:numPr>
          <w:ilvl w:val="0"/>
          <w:numId w:val="19"/>
        </w:numPr>
        <w:rPr>
          <w:rFonts w:ascii="Times New Roman" w:eastAsia="Calibri" w:hAnsi="Times New Roman" w:cs="Times New Roman"/>
        </w:rPr>
      </w:pPr>
      <w:r w:rsidRPr="000076D0">
        <w:rPr>
          <w:rFonts w:ascii="Times New Roman" w:eastAsia="Calibri" w:hAnsi="Times New Roman" w:cs="Times New Roman"/>
        </w:rPr>
        <w:t>Le pubis (en bas et en avant)</w:t>
      </w:r>
    </w:p>
    <w:p w:rsidR="00176874" w:rsidRPr="000076D0" w:rsidRDefault="00176874" w:rsidP="009A3D56">
      <w:pPr>
        <w:pStyle w:val="Paragraphedeliste"/>
        <w:numPr>
          <w:ilvl w:val="0"/>
          <w:numId w:val="19"/>
        </w:numPr>
        <w:rPr>
          <w:rFonts w:ascii="Times New Roman" w:eastAsia="Calibri" w:hAnsi="Times New Roman" w:cs="Times New Roman"/>
        </w:rPr>
      </w:pPr>
      <w:r w:rsidRPr="000076D0">
        <w:rPr>
          <w:rFonts w:ascii="Times New Roman" w:eastAsia="Calibri" w:hAnsi="Times New Roman" w:cs="Times New Roman"/>
        </w:rPr>
        <w:t>L’ischion (en bas et en arrière)</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Les deux os coxaux s’articulent en arrière avec le sacrum qui se dernier s’articule avec la vertèbre lombaire n°5 de la colonne vertébrale par son bord crânial S1 par un disque intervertébral.</w:t>
      </w:r>
    </w:p>
    <w:p w:rsidR="00176874" w:rsidRPr="000076D0" w:rsidRDefault="00176874" w:rsidP="00176874">
      <w:pPr>
        <w:suppressAutoHyphens w:val="0"/>
        <w:rPr>
          <w:rFonts w:eastAsia="Calibri"/>
          <w:lang w:eastAsia="en-US"/>
        </w:rPr>
      </w:pPr>
    </w:p>
    <w:p w:rsidR="00176874" w:rsidRPr="000076D0" w:rsidRDefault="000076D0" w:rsidP="00176874">
      <w:pPr>
        <w:suppressAutoHyphens w:val="0"/>
        <w:rPr>
          <w:rFonts w:eastAsia="Calibri"/>
          <w:lang w:eastAsia="en-US"/>
        </w:rPr>
      </w:pPr>
      <w:r>
        <w:rPr>
          <w:noProof/>
          <w:lang w:eastAsia="fr-FR"/>
        </w:rPr>
        <mc:AlternateContent>
          <mc:Choice Requires="wps">
            <w:drawing>
              <wp:anchor distT="0" distB="0" distL="114300" distR="114300" simplePos="0" relativeHeight="251702784" behindDoc="0" locked="0" layoutInCell="1" allowOverlap="1" wp14:anchorId="05CDEC22" wp14:editId="47E8897A">
                <wp:simplePos x="0" y="0"/>
                <wp:positionH relativeFrom="column">
                  <wp:posOffset>-280670</wp:posOffset>
                </wp:positionH>
                <wp:positionV relativeFrom="paragraph">
                  <wp:posOffset>3469005</wp:posOffset>
                </wp:positionV>
                <wp:extent cx="6235065" cy="635"/>
                <wp:effectExtent l="0" t="0" r="0" b="0"/>
                <wp:wrapNone/>
                <wp:docPr id="123" name="Zone de texte 123"/>
                <wp:cNvGraphicFramePr/>
                <a:graphic xmlns:a="http://schemas.openxmlformats.org/drawingml/2006/main">
                  <a:graphicData uri="http://schemas.microsoft.com/office/word/2010/wordprocessingShape">
                    <wps:wsp>
                      <wps:cNvSpPr txBox="1"/>
                      <wps:spPr>
                        <a:xfrm>
                          <a:off x="0" y="0"/>
                          <a:ext cx="6235065" cy="635"/>
                        </a:xfrm>
                        <a:prstGeom prst="rect">
                          <a:avLst/>
                        </a:prstGeom>
                        <a:solidFill>
                          <a:prstClr val="white"/>
                        </a:solidFill>
                        <a:ln>
                          <a:noFill/>
                        </a:ln>
                        <a:effectLst/>
                      </wps:spPr>
                      <wps:txbx>
                        <w:txbxContent>
                          <w:p w:rsidR="00C75DB8" w:rsidRPr="000076D0" w:rsidRDefault="00C75DB8" w:rsidP="000076D0">
                            <w:pPr>
                              <w:pStyle w:val="Lgende"/>
                              <w:jc w:val="center"/>
                              <w:rPr>
                                <w:rFonts w:eastAsia="Calibri"/>
                                <w:b/>
                                <w:i w:val="0"/>
                                <w:noProof/>
                                <w:sz w:val="28"/>
                                <w:szCs w:val="24"/>
                                <w:u w:val="single"/>
                              </w:rPr>
                            </w:pPr>
                            <w:bookmarkStart w:id="65" w:name="_Toc480844964"/>
                            <w:r w:rsidRPr="000076D0">
                              <w:rPr>
                                <w:b/>
                                <w:i w:val="0"/>
                                <w:sz w:val="20"/>
                                <w:u w:val="single"/>
                              </w:rPr>
                              <w:t xml:space="preserve">Figure </w:t>
                            </w:r>
                            <w:r w:rsidRPr="000076D0">
                              <w:rPr>
                                <w:b/>
                                <w:i w:val="0"/>
                                <w:sz w:val="20"/>
                                <w:u w:val="single"/>
                              </w:rPr>
                              <w:fldChar w:fldCharType="begin"/>
                            </w:r>
                            <w:r w:rsidRPr="000076D0">
                              <w:rPr>
                                <w:b/>
                                <w:i w:val="0"/>
                                <w:sz w:val="20"/>
                                <w:u w:val="single"/>
                              </w:rPr>
                              <w:instrText xml:space="preserve"> SEQ Figure \* ARABIC </w:instrText>
                            </w:r>
                            <w:r w:rsidRPr="000076D0">
                              <w:rPr>
                                <w:b/>
                                <w:i w:val="0"/>
                                <w:sz w:val="20"/>
                                <w:u w:val="single"/>
                              </w:rPr>
                              <w:fldChar w:fldCharType="separate"/>
                            </w:r>
                            <w:r w:rsidR="006D4EE9">
                              <w:rPr>
                                <w:b/>
                                <w:i w:val="0"/>
                                <w:noProof/>
                                <w:sz w:val="20"/>
                                <w:u w:val="single"/>
                              </w:rPr>
                              <w:t>5</w:t>
                            </w:r>
                            <w:r w:rsidRPr="000076D0">
                              <w:rPr>
                                <w:b/>
                                <w:i w:val="0"/>
                                <w:sz w:val="20"/>
                                <w:u w:val="single"/>
                              </w:rPr>
                              <w:fldChar w:fldCharType="end"/>
                            </w:r>
                            <w:r w:rsidRPr="000076D0">
                              <w:rPr>
                                <w:b/>
                                <w:i w:val="0"/>
                                <w:sz w:val="20"/>
                                <w:u w:val="single"/>
                              </w:rPr>
                              <w:t>: Squ</w:t>
                            </w:r>
                            <w:r>
                              <w:rPr>
                                <w:b/>
                                <w:i w:val="0"/>
                                <w:sz w:val="20"/>
                                <w:u w:val="single"/>
                              </w:rPr>
                              <w:t>e</w:t>
                            </w:r>
                            <w:r w:rsidRPr="000076D0">
                              <w:rPr>
                                <w:b/>
                                <w:i w:val="0"/>
                                <w:sz w:val="20"/>
                                <w:u w:val="single"/>
                              </w:rPr>
                              <w:t>lette de la hanche</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CDEC22" id="Zone de texte 123" o:spid="_x0000_s1032" type="#_x0000_t202" style="position:absolute;margin-left:-22.1pt;margin-top:273.15pt;width:490.95pt;height:.0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" stroked="f">
                <v:textbox style="mso-fit-shape-to-text:t" inset="0,0,0,0">
                  <w:txbxContent>
                    <w:p w:rsidR="00C75DB8" w:rsidRPr="000076D0" w:rsidRDefault="00C75DB8" w:rsidP="000076D0">
                      <w:pPr>
                        <w:pStyle w:val="Lgende"/>
                        <w:jc w:val="center"/>
                        <w:rPr>
                          <w:rFonts w:eastAsia="Calibri"/>
                          <w:b/>
                          <w:i w:val="0"/>
                          <w:noProof/>
                          <w:sz w:val="28"/>
                          <w:szCs w:val="24"/>
                          <w:u w:val="single"/>
                        </w:rPr>
                      </w:pPr>
                      <w:bookmarkStart w:id="66" w:name="_Toc480844964"/>
                      <w:r w:rsidRPr="000076D0">
                        <w:rPr>
                          <w:b/>
                          <w:i w:val="0"/>
                          <w:sz w:val="20"/>
                          <w:u w:val="single"/>
                        </w:rPr>
                        <w:t xml:space="preserve">Figure </w:t>
                      </w:r>
                      <w:r w:rsidRPr="000076D0">
                        <w:rPr>
                          <w:b/>
                          <w:i w:val="0"/>
                          <w:sz w:val="20"/>
                          <w:u w:val="single"/>
                        </w:rPr>
                        <w:fldChar w:fldCharType="begin"/>
                      </w:r>
                      <w:r w:rsidRPr="000076D0">
                        <w:rPr>
                          <w:b/>
                          <w:i w:val="0"/>
                          <w:sz w:val="20"/>
                          <w:u w:val="single"/>
                        </w:rPr>
                        <w:instrText xml:space="preserve"> SEQ Figure \* ARABIC </w:instrText>
                      </w:r>
                      <w:r w:rsidRPr="000076D0">
                        <w:rPr>
                          <w:b/>
                          <w:i w:val="0"/>
                          <w:sz w:val="20"/>
                          <w:u w:val="single"/>
                        </w:rPr>
                        <w:fldChar w:fldCharType="separate"/>
                      </w:r>
                      <w:r w:rsidR="006D4EE9">
                        <w:rPr>
                          <w:b/>
                          <w:i w:val="0"/>
                          <w:noProof/>
                          <w:sz w:val="20"/>
                          <w:u w:val="single"/>
                        </w:rPr>
                        <w:t>5</w:t>
                      </w:r>
                      <w:r w:rsidRPr="000076D0">
                        <w:rPr>
                          <w:b/>
                          <w:i w:val="0"/>
                          <w:sz w:val="20"/>
                          <w:u w:val="single"/>
                        </w:rPr>
                        <w:fldChar w:fldCharType="end"/>
                      </w:r>
                      <w:r w:rsidRPr="000076D0">
                        <w:rPr>
                          <w:b/>
                          <w:i w:val="0"/>
                          <w:sz w:val="20"/>
                          <w:u w:val="single"/>
                        </w:rPr>
                        <w:t>: Squ</w:t>
                      </w:r>
                      <w:r>
                        <w:rPr>
                          <w:b/>
                          <w:i w:val="0"/>
                          <w:sz w:val="20"/>
                          <w:u w:val="single"/>
                        </w:rPr>
                        <w:t>e</w:t>
                      </w:r>
                      <w:r w:rsidRPr="000076D0">
                        <w:rPr>
                          <w:b/>
                          <w:i w:val="0"/>
                          <w:sz w:val="20"/>
                          <w:u w:val="single"/>
                        </w:rPr>
                        <w:t>lette de la hanche</w:t>
                      </w:r>
                      <w:bookmarkEnd w:id="66"/>
                    </w:p>
                  </w:txbxContent>
                </v:textbox>
              </v:shape>
            </w:pict>
          </mc:Fallback>
        </mc:AlternateContent>
      </w:r>
      <w:r w:rsidR="00176874" w:rsidRPr="000076D0">
        <w:rPr>
          <w:rFonts w:eastAsia="Calibri"/>
          <w:noProof/>
          <w:lang w:eastAsia="fr-FR"/>
        </w:rPr>
        <w:drawing>
          <wp:anchor distT="0" distB="0" distL="114300" distR="114300" simplePos="0" relativeHeight="251664896" behindDoc="0" locked="0" layoutInCell="1" allowOverlap="1" wp14:anchorId="3EEEDED8" wp14:editId="6CE7CFEB">
            <wp:simplePos x="0" y="0"/>
            <wp:positionH relativeFrom="column">
              <wp:posOffset>-280933</wp:posOffset>
            </wp:positionH>
            <wp:positionV relativeFrom="paragraph">
              <wp:posOffset>118110</wp:posOffset>
            </wp:positionV>
            <wp:extent cx="6235200" cy="3294000"/>
            <wp:effectExtent l="0" t="0" r="0" b="8255"/>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sin1.jpg"/>
                    <pic:cNvPicPr/>
                  </pic:nvPicPr>
                  <pic:blipFill>
                    <a:blip r:embed="rId17">
                      <a:extLst>
                        <a:ext uri="{BEBA8EAE-BF5A-486C-A8C5-ECC9F3942E4B}">
                          <a14:imgProps xmlns:a14="http://schemas.microsoft.com/office/drawing/2010/main">
                            <a14:imgLayer r:embed="rId18">
                              <a14:imgEffect>
                                <a14:sharpenSoften amount="46000"/>
                              </a14:imgEffect>
                            </a14:imgLayer>
                          </a14:imgProps>
                        </a:ext>
                        <a:ext uri="{28A0092B-C50C-407E-A947-70E740481C1C}">
                          <a14:useLocalDpi xmlns:a14="http://schemas.microsoft.com/office/drawing/2010/main" val="0"/>
                        </a:ext>
                      </a:extLst>
                    </a:blip>
                    <a:stretch>
                      <a:fillRect/>
                    </a:stretch>
                  </pic:blipFill>
                  <pic:spPr>
                    <a:xfrm>
                      <a:off x="0" y="0"/>
                      <a:ext cx="6235200" cy="3294000"/>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0076D0">
      <w:pPr>
        <w:pStyle w:val="Titre4"/>
        <w:rPr>
          <w:lang w:eastAsia="en-US"/>
        </w:rPr>
      </w:pPr>
      <w:r w:rsidRPr="000076D0">
        <w:rPr>
          <w:lang w:eastAsia="en-US"/>
        </w:rPr>
        <w:t xml:space="preserve"> Les muscles de la hanche</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Il existe deux </w:t>
      </w:r>
      <w:r w:rsidR="00A76193" w:rsidRPr="000076D0">
        <w:rPr>
          <w:rFonts w:eastAsia="Calibri"/>
          <w:lang w:eastAsia="en-US"/>
        </w:rPr>
        <w:t>grands types</w:t>
      </w:r>
      <w:r w:rsidRPr="000076D0">
        <w:rPr>
          <w:rFonts w:eastAsia="Calibri"/>
          <w:lang w:eastAsia="en-US"/>
        </w:rPr>
        <w:t xml:space="preserve"> de muscle pour la hanche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4"/>
        </w:numPr>
        <w:suppressAutoHyphens w:val="0"/>
        <w:contextualSpacing/>
        <w:rPr>
          <w:rFonts w:eastAsia="Calibri"/>
          <w:lang w:eastAsia="en-US"/>
        </w:rPr>
      </w:pPr>
      <w:r w:rsidRPr="000076D0">
        <w:rPr>
          <w:rFonts w:eastAsia="Calibri"/>
          <w:lang w:eastAsia="en-US"/>
        </w:rPr>
        <w:t>Les muscles glutéaux ou plus couramment les muscles du fessier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 muscle Grand glutéal</w:t>
      </w:r>
    </w:p>
    <w:p w:rsidR="00176874" w:rsidRPr="000076D0" w:rsidRDefault="00176874" w:rsidP="00176874">
      <w:pPr>
        <w:suppressAutoHyphens w:val="0"/>
        <w:rPr>
          <w:rFonts w:eastAsia="Calibri"/>
          <w:lang w:eastAsia="en-US"/>
        </w:rPr>
      </w:pPr>
      <w:r w:rsidRPr="000076D0">
        <w:rPr>
          <w:rFonts w:eastAsia="Calibri"/>
          <w:lang w:eastAsia="en-US"/>
        </w:rPr>
        <w:t xml:space="preserve">-Le muscle Moyens glutéal </w:t>
      </w:r>
    </w:p>
    <w:p w:rsidR="00176874" w:rsidRPr="000076D0" w:rsidRDefault="00176874" w:rsidP="00176874">
      <w:pPr>
        <w:suppressAutoHyphens w:val="0"/>
        <w:rPr>
          <w:rFonts w:eastAsia="Calibri"/>
          <w:lang w:eastAsia="en-US"/>
        </w:rPr>
      </w:pPr>
      <w:r w:rsidRPr="000076D0">
        <w:rPr>
          <w:rFonts w:eastAsia="Calibri"/>
          <w:lang w:eastAsia="en-US"/>
        </w:rPr>
        <w:t xml:space="preserve">-le muscle petit glutéal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C’est trois muscles permettent l’abduction ainsi que la rotation latéral (vers l’extérieur) et médian (vers l’intérieur) du fémur.</w:t>
      </w:r>
    </w:p>
    <w:p w:rsidR="00176874" w:rsidRPr="000076D0" w:rsidRDefault="00176874" w:rsidP="00176874">
      <w:pPr>
        <w:suppressAutoHyphens w:val="0"/>
        <w:rPr>
          <w:rFonts w:eastAsia="Calibri"/>
          <w:lang w:eastAsia="en-US"/>
        </w:rPr>
      </w:pPr>
    </w:p>
    <w:p w:rsidR="00176874" w:rsidRPr="000076D0" w:rsidRDefault="000076D0" w:rsidP="00176874">
      <w:pPr>
        <w:suppressAutoHyphens w:val="0"/>
        <w:rPr>
          <w:rFonts w:eastAsia="Calibri"/>
          <w:lang w:eastAsia="en-US"/>
        </w:rPr>
      </w:pPr>
      <w:r>
        <w:rPr>
          <w:noProof/>
          <w:lang w:eastAsia="fr-FR"/>
        </w:rPr>
        <mc:AlternateContent>
          <mc:Choice Requires="wps">
            <w:drawing>
              <wp:anchor distT="0" distB="0" distL="114300" distR="114300" simplePos="0" relativeHeight="251704832" behindDoc="0" locked="0" layoutInCell="1" allowOverlap="1" wp14:anchorId="14206734" wp14:editId="3A24010B">
                <wp:simplePos x="0" y="0"/>
                <wp:positionH relativeFrom="column">
                  <wp:posOffset>711835</wp:posOffset>
                </wp:positionH>
                <wp:positionV relativeFrom="paragraph">
                  <wp:posOffset>-518160</wp:posOffset>
                </wp:positionV>
                <wp:extent cx="3376295" cy="635"/>
                <wp:effectExtent l="0" t="0" r="0" b="0"/>
                <wp:wrapNone/>
                <wp:docPr id="124" name="Zone de texte 124"/>
                <wp:cNvGraphicFramePr/>
                <a:graphic xmlns:a="http://schemas.openxmlformats.org/drawingml/2006/main">
                  <a:graphicData uri="http://schemas.microsoft.com/office/word/2010/wordprocessingShape">
                    <wps:wsp>
                      <wps:cNvSpPr txBox="1"/>
                      <wps:spPr>
                        <a:xfrm>
                          <a:off x="0" y="0"/>
                          <a:ext cx="3376295" cy="635"/>
                        </a:xfrm>
                        <a:prstGeom prst="rect">
                          <a:avLst/>
                        </a:prstGeom>
                        <a:solidFill>
                          <a:prstClr val="white"/>
                        </a:solidFill>
                        <a:ln>
                          <a:noFill/>
                        </a:ln>
                        <a:effectLst/>
                      </wps:spPr>
                      <wps:txbx>
                        <w:txbxContent>
                          <w:p w:rsidR="00C75DB8" w:rsidRPr="000076D0" w:rsidRDefault="00C75DB8" w:rsidP="000076D0">
                            <w:pPr>
                              <w:pStyle w:val="Lgende"/>
                              <w:jc w:val="center"/>
                              <w:rPr>
                                <w:rFonts w:eastAsia="Calibri"/>
                                <w:b/>
                                <w:i w:val="0"/>
                                <w:noProof/>
                                <w:sz w:val="28"/>
                                <w:szCs w:val="24"/>
                                <w:u w:val="single"/>
                              </w:rPr>
                            </w:pPr>
                            <w:bookmarkStart w:id="67" w:name="_Toc480844965"/>
                            <w:r w:rsidRPr="000076D0">
                              <w:rPr>
                                <w:b/>
                                <w:i w:val="0"/>
                                <w:sz w:val="20"/>
                                <w:u w:val="single"/>
                              </w:rPr>
                              <w:t xml:space="preserve">Figure </w:t>
                            </w:r>
                            <w:r w:rsidRPr="000076D0">
                              <w:rPr>
                                <w:b/>
                                <w:i w:val="0"/>
                                <w:sz w:val="20"/>
                                <w:u w:val="single"/>
                              </w:rPr>
                              <w:fldChar w:fldCharType="begin"/>
                            </w:r>
                            <w:r w:rsidRPr="000076D0">
                              <w:rPr>
                                <w:b/>
                                <w:i w:val="0"/>
                                <w:sz w:val="20"/>
                                <w:u w:val="single"/>
                              </w:rPr>
                              <w:instrText xml:space="preserve"> SEQ Figure \* ARABIC </w:instrText>
                            </w:r>
                            <w:r w:rsidRPr="000076D0">
                              <w:rPr>
                                <w:b/>
                                <w:i w:val="0"/>
                                <w:sz w:val="20"/>
                                <w:u w:val="single"/>
                              </w:rPr>
                              <w:fldChar w:fldCharType="separate"/>
                            </w:r>
                            <w:r w:rsidR="006D4EE9">
                              <w:rPr>
                                <w:b/>
                                <w:i w:val="0"/>
                                <w:noProof/>
                                <w:sz w:val="20"/>
                                <w:u w:val="single"/>
                              </w:rPr>
                              <w:t>6</w:t>
                            </w:r>
                            <w:r w:rsidRPr="000076D0">
                              <w:rPr>
                                <w:b/>
                                <w:i w:val="0"/>
                                <w:sz w:val="20"/>
                                <w:u w:val="single"/>
                              </w:rPr>
                              <w:fldChar w:fldCharType="end"/>
                            </w:r>
                            <w:r w:rsidRPr="000076D0">
                              <w:rPr>
                                <w:b/>
                                <w:i w:val="0"/>
                                <w:sz w:val="20"/>
                                <w:u w:val="single"/>
                              </w:rPr>
                              <w:t>: Muscle du fessier</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206734" id="Zone de texte 124" o:spid="_x0000_s1033" type="#_x0000_t202" style="position:absolute;margin-left:56.05pt;margin-top:-40.8pt;width:265.85pt;height:.0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" stroked="f">
                <v:textbox style="mso-fit-shape-to-text:t" inset="0,0,0,0">
                  <w:txbxContent>
                    <w:p w:rsidR="00C75DB8" w:rsidRPr="000076D0" w:rsidRDefault="00C75DB8" w:rsidP="000076D0">
                      <w:pPr>
                        <w:pStyle w:val="Lgende"/>
                        <w:jc w:val="center"/>
                        <w:rPr>
                          <w:rFonts w:eastAsia="Calibri"/>
                          <w:b/>
                          <w:i w:val="0"/>
                          <w:noProof/>
                          <w:sz w:val="28"/>
                          <w:szCs w:val="24"/>
                          <w:u w:val="single"/>
                        </w:rPr>
                      </w:pPr>
                      <w:bookmarkStart w:id="68" w:name="_Toc480844965"/>
                      <w:r w:rsidRPr="000076D0">
                        <w:rPr>
                          <w:b/>
                          <w:i w:val="0"/>
                          <w:sz w:val="20"/>
                          <w:u w:val="single"/>
                        </w:rPr>
                        <w:t xml:space="preserve">Figure </w:t>
                      </w:r>
                      <w:r w:rsidRPr="000076D0">
                        <w:rPr>
                          <w:b/>
                          <w:i w:val="0"/>
                          <w:sz w:val="20"/>
                          <w:u w:val="single"/>
                        </w:rPr>
                        <w:fldChar w:fldCharType="begin"/>
                      </w:r>
                      <w:r w:rsidRPr="000076D0">
                        <w:rPr>
                          <w:b/>
                          <w:i w:val="0"/>
                          <w:sz w:val="20"/>
                          <w:u w:val="single"/>
                        </w:rPr>
                        <w:instrText xml:space="preserve"> SEQ Figure \* ARABIC </w:instrText>
                      </w:r>
                      <w:r w:rsidRPr="000076D0">
                        <w:rPr>
                          <w:b/>
                          <w:i w:val="0"/>
                          <w:sz w:val="20"/>
                          <w:u w:val="single"/>
                        </w:rPr>
                        <w:fldChar w:fldCharType="separate"/>
                      </w:r>
                      <w:r w:rsidR="006D4EE9">
                        <w:rPr>
                          <w:b/>
                          <w:i w:val="0"/>
                          <w:noProof/>
                          <w:sz w:val="20"/>
                          <w:u w:val="single"/>
                        </w:rPr>
                        <w:t>6</w:t>
                      </w:r>
                      <w:r w:rsidRPr="000076D0">
                        <w:rPr>
                          <w:b/>
                          <w:i w:val="0"/>
                          <w:sz w:val="20"/>
                          <w:u w:val="single"/>
                        </w:rPr>
                        <w:fldChar w:fldCharType="end"/>
                      </w:r>
                      <w:r w:rsidRPr="000076D0">
                        <w:rPr>
                          <w:b/>
                          <w:i w:val="0"/>
                          <w:sz w:val="20"/>
                          <w:u w:val="single"/>
                        </w:rPr>
                        <w:t>: Muscle du fessier</w:t>
                      </w:r>
                      <w:bookmarkEnd w:id="68"/>
                    </w:p>
                  </w:txbxContent>
                </v:textbox>
              </v:shape>
            </w:pict>
          </mc:Fallback>
        </mc:AlternateContent>
      </w:r>
      <w:r w:rsidRPr="000076D0">
        <w:rPr>
          <w:rFonts w:eastAsia="Calibri"/>
          <w:noProof/>
          <w:lang w:eastAsia="fr-FR"/>
        </w:rPr>
        <w:drawing>
          <wp:anchor distT="0" distB="0" distL="114300" distR="114300" simplePos="0" relativeHeight="251680256" behindDoc="0" locked="0" layoutInCell="1" allowOverlap="1" wp14:anchorId="1248E3F5" wp14:editId="115DE322">
            <wp:simplePos x="0" y="0"/>
            <wp:positionH relativeFrom="margin">
              <wp:align>center</wp:align>
            </wp:positionH>
            <wp:positionV relativeFrom="paragraph">
              <wp:posOffset>-1608455</wp:posOffset>
            </wp:positionV>
            <wp:extent cx="3376295" cy="1033145"/>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scles-fessiers.jpg"/>
                    <pic:cNvPicPr/>
                  </pic:nvPicPr>
                  <pic:blipFill>
                    <a:blip r:embed="rId19">
                      <a:extLst>
                        <a:ext uri="{28A0092B-C50C-407E-A947-70E740481C1C}">
                          <a14:useLocalDpi xmlns:a14="http://schemas.microsoft.com/office/drawing/2010/main" val="0"/>
                        </a:ext>
                      </a:extLst>
                    </a:blip>
                    <a:stretch>
                      <a:fillRect/>
                    </a:stretch>
                  </pic:blipFill>
                  <pic:spPr>
                    <a:xfrm>
                      <a:off x="0" y="0"/>
                      <a:ext cx="3376295" cy="1033145"/>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numPr>
          <w:ilvl w:val="0"/>
          <w:numId w:val="4"/>
        </w:numPr>
        <w:suppressAutoHyphens w:val="0"/>
        <w:contextualSpacing/>
        <w:rPr>
          <w:rFonts w:eastAsia="Calibri"/>
          <w:lang w:eastAsia="en-US"/>
        </w:rPr>
      </w:pPr>
      <w:r w:rsidRPr="000076D0">
        <w:rPr>
          <w:rFonts w:eastAsia="Calibri"/>
          <w:lang w:eastAsia="en-US"/>
        </w:rPr>
        <w:t xml:space="preserve">Les muscles Pelvi- trochantériens qui </w:t>
      </w:r>
      <w:r w:rsidR="00913BE6" w:rsidRPr="000076D0">
        <w:rPr>
          <w:rFonts w:eastAsia="Calibri"/>
          <w:lang w:eastAsia="en-US"/>
        </w:rPr>
        <w:t>reli</w:t>
      </w:r>
      <w:r w:rsidR="006C4C3A">
        <w:rPr>
          <w:rFonts w:eastAsia="Calibri"/>
          <w:lang w:eastAsia="en-US"/>
        </w:rPr>
        <w:t>en</w:t>
      </w:r>
      <w:r w:rsidR="00913BE6" w:rsidRPr="000076D0">
        <w:rPr>
          <w:rFonts w:eastAsia="Calibri"/>
          <w:lang w:eastAsia="en-US"/>
        </w:rPr>
        <w:t>t</w:t>
      </w:r>
      <w:r w:rsidRPr="000076D0">
        <w:rPr>
          <w:rFonts w:eastAsia="Calibri"/>
          <w:lang w:eastAsia="en-US"/>
        </w:rPr>
        <w:t xml:space="preserve"> le pelvis au trochonté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piriforme</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obturateur Médian</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obturateur Latéral</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jumeau supérieur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jumeau inferieur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carré fémoral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Ce groupe de muscle permettent la rotation latérale du fémur.</w:t>
      </w:r>
    </w:p>
    <w:p w:rsidR="00176874" w:rsidRPr="000076D0" w:rsidRDefault="00176874" w:rsidP="00176874">
      <w:pPr>
        <w:suppressAutoHyphens w:val="0"/>
        <w:rPr>
          <w:rFonts w:eastAsia="Calibri"/>
          <w:lang w:eastAsia="en-US"/>
        </w:rPr>
      </w:pPr>
    </w:p>
    <w:p w:rsidR="00176874" w:rsidRPr="000076D0" w:rsidRDefault="000076D0" w:rsidP="00176874">
      <w:pPr>
        <w:suppressAutoHyphens w:val="0"/>
        <w:rPr>
          <w:rFonts w:eastAsia="Calibri"/>
          <w:lang w:eastAsia="en-US"/>
        </w:rPr>
      </w:pPr>
      <w:r w:rsidRPr="000076D0">
        <w:rPr>
          <w:rFonts w:eastAsia="Calibri"/>
          <w:noProof/>
          <w:lang w:eastAsia="fr-FR"/>
        </w:rPr>
        <w:drawing>
          <wp:anchor distT="0" distB="0" distL="114300" distR="114300" simplePos="0" relativeHeight="251679232" behindDoc="0" locked="0" layoutInCell="1" allowOverlap="1" wp14:anchorId="59DF3A82" wp14:editId="63D47F0A">
            <wp:simplePos x="0" y="0"/>
            <wp:positionH relativeFrom="margin">
              <wp:align>center</wp:align>
            </wp:positionH>
            <wp:positionV relativeFrom="paragraph">
              <wp:posOffset>57785</wp:posOffset>
            </wp:positionV>
            <wp:extent cx="3376295" cy="1529715"/>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ogamrita_muscles_etires_exorotation_hanches_tailleur.gif"/>
                    <pic:cNvPicPr/>
                  </pic:nvPicPr>
                  <pic:blipFill>
                    <a:blip r:embed="rId20">
                      <a:extLst>
                        <a:ext uri="{28A0092B-C50C-407E-A947-70E740481C1C}">
                          <a14:useLocalDpi xmlns:a14="http://schemas.microsoft.com/office/drawing/2010/main" val="0"/>
                        </a:ext>
                      </a:extLst>
                    </a:blip>
                    <a:stretch>
                      <a:fillRect/>
                    </a:stretch>
                  </pic:blipFill>
                  <pic:spPr>
                    <a:xfrm>
                      <a:off x="0" y="0"/>
                      <a:ext cx="3376295" cy="152971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06880" behindDoc="0" locked="0" layoutInCell="1" allowOverlap="1" wp14:anchorId="6A1A9F76" wp14:editId="1A64633C">
                <wp:simplePos x="0" y="0"/>
                <wp:positionH relativeFrom="column">
                  <wp:posOffset>1020445</wp:posOffset>
                </wp:positionH>
                <wp:positionV relativeFrom="paragraph">
                  <wp:posOffset>1663700</wp:posOffset>
                </wp:positionV>
                <wp:extent cx="3376295" cy="635"/>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3376295" cy="635"/>
                        </a:xfrm>
                        <a:prstGeom prst="rect">
                          <a:avLst/>
                        </a:prstGeom>
                        <a:solidFill>
                          <a:prstClr val="white"/>
                        </a:solidFill>
                        <a:ln>
                          <a:noFill/>
                        </a:ln>
                        <a:effectLst/>
                      </wps:spPr>
                      <wps:txbx>
                        <w:txbxContent>
                          <w:p w:rsidR="00C75DB8" w:rsidRPr="000076D0" w:rsidRDefault="00C75DB8" w:rsidP="00CD0208">
                            <w:pPr>
                              <w:pStyle w:val="Lgende"/>
                              <w:jc w:val="center"/>
                              <w:rPr>
                                <w:rFonts w:eastAsia="Calibri"/>
                                <w:b/>
                                <w:i w:val="0"/>
                                <w:noProof/>
                                <w:sz w:val="28"/>
                                <w:szCs w:val="24"/>
                                <w:u w:val="single"/>
                              </w:rPr>
                            </w:pPr>
                            <w:bookmarkStart w:id="69" w:name="_Toc480844966"/>
                            <w:r w:rsidRPr="000076D0">
                              <w:rPr>
                                <w:b/>
                                <w:i w:val="0"/>
                                <w:sz w:val="20"/>
                                <w:u w:val="single"/>
                              </w:rPr>
                              <w:t xml:space="preserve">Figure </w:t>
                            </w:r>
                            <w:r w:rsidRPr="000076D0">
                              <w:rPr>
                                <w:b/>
                                <w:i w:val="0"/>
                                <w:sz w:val="20"/>
                                <w:u w:val="single"/>
                              </w:rPr>
                              <w:fldChar w:fldCharType="begin"/>
                            </w:r>
                            <w:r w:rsidRPr="000076D0">
                              <w:rPr>
                                <w:b/>
                                <w:i w:val="0"/>
                                <w:sz w:val="20"/>
                                <w:u w:val="single"/>
                              </w:rPr>
                              <w:instrText xml:space="preserve"> SEQ Figure \* ARABIC </w:instrText>
                            </w:r>
                            <w:r w:rsidRPr="000076D0">
                              <w:rPr>
                                <w:b/>
                                <w:i w:val="0"/>
                                <w:sz w:val="20"/>
                                <w:u w:val="single"/>
                              </w:rPr>
                              <w:fldChar w:fldCharType="separate"/>
                            </w:r>
                            <w:r w:rsidR="006D4EE9">
                              <w:rPr>
                                <w:b/>
                                <w:i w:val="0"/>
                                <w:noProof/>
                                <w:sz w:val="20"/>
                                <w:u w:val="single"/>
                              </w:rPr>
                              <w:t>7</w:t>
                            </w:r>
                            <w:r w:rsidRPr="000076D0">
                              <w:rPr>
                                <w:b/>
                                <w:i w:val="0"/>
                                <w:sz w:val="20"/>
                                <w:u w:val="single"/>
                              </w:rPr>
                              <w:fldChar w:fldCharType="end"/>
                            </w:r>
                            <w:r w:rsidRPr="000076D0">
                              <w:rPr>
                                <w:b/>
                                <w:i w:val="0"/>
                                <w:sz w:val="20"/>
                                <w:u w:val="single"/>
                              </w:rPr>
                              <w:t>: Muscle Pelvi-trochantériens</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1A9F76" id="Zone de texte 125" o:spid="_x0000_s1034" type="#_x0000_t202" style="position:absolute;margin-left:80.35pt;margin-top:131pt;width:265.85pt;height:.0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" stroked="f">
                <v:textbox style="mso-fit-shape-to-text:t" inset="0,0,0,0">
                  <w:txbxContent>
                    <w:p w:rsidR="00C75DB8" w:rsidRPr="000076D0" w:rsidRDefault="00C75DB8" w:rsidP="00CD0208">
                      <w:pPr>
                        <w:pStyle w:val="Lgende"/>
                        <w:jc w:val="center"/>
                        <w:rPr>
                          <w:rFonts w:eastAsia="Calibri"/>
                          <w:b/>
                          <w:i w:val="0"/>
                          <w:noProof/>
                          <w:sz w:val="28"/>
                          <w:szCs w:val="24"/>
                          <w:u w:val="single"/>
                        </w:rPr>
                      </w:pPr>
                      <w:bookmarkStart w:id="70" w:name="_Toc480844966"/>
                      <w:r w:rsidRPr="000076D0">
                        <w:rPr>
                          <w:b/>
                          <w:i w:val="0"/>
                          <w:sz w:val="20"/>
                          <w:u w:val="single"/>
                        </w:rPr>
                        <w:t xml:space="preserve">Figure </w:t>
                      </w:r>
                      <w:r w:rsidRPr="000076D0">
                        <w:rPr>
                          <w:b/>
                          <w:i w:val="0"/>
                          <w:sz w:val="20"/>
                          <w:u w:val="single"/>
                        </w:rPr>
                        <w:fldChar w:fldCharType="begin"/>
                      </w:r>
                      <w:r w:rsidRPr="000076D0">
                        <w:rPr>
                          <w:b/>
                          <w:i w:val="0"/>
                          <w:sz w:val="20"/>
                          <w:u w:val="single"/>
                        </w:rPr>
                        <w:instrText xml:space="preserve"> SEQ Figure \* ARABIC </w:instrText>
                      </w:r>
                      <w:r w:rsidRPr="000076D0">
                        <w:rPr>
                          <w:b/>
                          <w:i w:val="0"/>
                          <w:sz w:val="20"/>
                          <w:u w:val="single"/>
                        </w:rPr>
                        <w:fldChar w:fldCharType="separate"/>
                      </w:r>
                      <w:r w:rsidR="006D4EE9">
                        <w:rPr>
                          <w:b/>
                          <w:i w:val="0"/>
                          <w:noProof/>
                          <w:sz w:val="20"/>
                          <w:u w:val="single"/>
                        </w:rPr>
                        <w:t>7</w:t>
                      </w:r>
                      <w:r w:rsidRPr="000076D0">
                        <w:rPr>
                          <w:b/>
                          <w:i w:val="0"/>
                          <w:sz w:val="20"/>
                          <w:u w:val="single"/>
                        </w:rPr>
                        <w:fldChar w:fldCharType="end"/>
                      </w:r>
                      <w:r w:rsidRPr="000076D0">
                        <w:rPr>
                          <w:b/>
                          <w:i w:val="0"/>
                          <w:sz w:val="20"/>
                          <w:u w:val="single"/>
                        </w:rPr>
                        <w:t>: Muscle Pelvi-trochantériens</w:t>
                      </w:r>
                      <w:bookmarkEnd w:id="70"/>
                    </w:p>
                  </w:txbxContent>
                </v:textbox>
              </v:shape>
            </w:pict>
          </mc:Fallback>
        </mc:AlternateConten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CD0208">
      <w:pPr>
        <w:pStyle w:val="Titre3"/>
        <w:rPr>
          <w:lang w:eastAsia="en-US"/>
        </w:rPr>
      </w:pPr>
      <w:bookmarkStart w:id="71" w:name="_Toc480638345"/>
      <w:bookmarkStart w:id="72" w:name="_Toc480844862"/>
      <w:r w:rsidRPr="000076D0">
        <w:rPr>
          <w:lang w:eastAsia="en-US"/>
        </w:rPr>
        <w:t xml:space="preserve">La </w:t>
      </w:r>
      <w:r w:rsidRPr="00CD0208">
        <w:t>cuisse</w:t>
      </w:r>
      <w:bookmarkEnd w:id="71"/>
      <w:bookmarkEnd w:id="72"/>
      <w:r w:rsidRPr="000076D0">
        <w:rPr>
          <w:lang w:eastAsia="en-US"/>
        </w:rPr>
        <w:t xml:space="preserve"> </w:t>
      </w:r>
    </w:p>
    <w:p w:rsidR="00176874" w:rsidRPr="000076D0" w:rsidRDefault="00176874" w:rsidP="00176874">
      <w:pPr>
        <w:keepNext/>
        <w:keepLines/>
        <w:suppressAutoHyphens w:val="0"/>
        <w:spacing w:before="40"/>
        <w:outlineLvl w:val="2"/>
        <w:rPr>
          <w:color w:val="1F4D78"/>
          <w:lang w:eastAsia="en-US"/>
        </w:rPr>
      </w:pPr>
    </w:p>
    <w:p w:rsidR="00176874" w:rsidRPr="000076D0" w:rsidRDefault="00176874" w:rsidP="00CD0208">
      <w:pPr>
        <w:pStyle w:val="Titre4"/>
        <w:rPr>
          <w:lang w:eastAsia="en-US"/>
        </w:rPr>
      </w:pPr>
      <w:r w:rsidRPr="000076D0">
        <w:rPr>
          <w:lang w:eastAsia="en-US"/>
        </w:rPr>
        <w:t xml:space="preserve"> L’os de la cuisse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Le fémur est l’unique os long de la cuisse qui grâce à sa tête et à son col relis la cuisse à la hanche. Elle permet également grâce à sa trochlée fémorale et à ses condyles fémoraux à l’arrière de relier le fémur </w:t>
      </w:r>
      <w:r w:rsidR="00913BE6" w:rsidRPr="000076D0">
        <w:rPr>
          <w:rFonts w:eastAsia="Calibri"/>
          <w:lang w:eastAsia="en-US"/>
        </w:rPr>
        <w:t>à</w:t>
      </w:r>
      <w:r w:rsidRPr="000076D0">
        <w:rPr>
          <w:rFonts w:eastAsia="Calibri"/>
          <w:lang w:eastAsia="en-US"/>
        </w:rPr>
        <w:t xml:space="preserve"> la jambe par l’intermédiaire du genou.</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Il existe également des </w:t>
      </w:r>
      <w:r w:rsidR="00913BE6" w:rsidRPr="000076D0">
        <w:rPr>
          <w:rFonts w:eastAsia="Calibri"/>
          <w:lang w:eastAsia="en-US"/>
        </w:rPr>
        <w:t>membranes</w:t>
      </w:r>
      <w:r w:rsidRPr="000076D0">
        <w:rPr>
          <w:rFonts w:eastAsia="Calibri"/>
          <w:lang w:eastAsia="en-US"/>
        </w:rPr>
        <w:t xml:space="preserve"> inter osseuse permettant de garder le contact entre le fémur et la hanche ainsi que le fémur avec la jambe.</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CD0208" w:rsidP="00176874">
      <w:pPr>
        <w:suppressAutoHyphens w:val="0"/>
        <w:rPr>
          <w:rFonts w:eastAsia="Calibri"/>
          <w:lang w:eastAsia="en-US"/>
        </w:rPr>
      </w:pPr>
      <w:r>
        <w:rPr>
          <w:noProof/>
          <w:lang w:eastAsia="fr-FR"/>
        </w:rPr>
        <mc:AlternateContent>
          <mc:Choice Requires="wps">
            <w:drawing>
              <wp:anchor distT="0" distB="0" distL="114300" distR="114300" simplePos="0" relativeHeight="251708928" behindDoc="0" locked="0" layoutInCell="1" allowOverlap="1" wp14:anchorId="183FC7D2" wp14:editId="61E180A7">
                <wp:simplePos x="0" y="0"/>
                <wp:positionH relativeFrom="column">
                  <wp:posOffset>1906270</wp:posOffset>
                </wp:positionH>
                <wp:positionV relativeFrom="paragraph">
                  <wp:posOffset>1542415</wp:posOffset>
                </wp:positionV>
                <wp:extent cx="1320800" cy="635"/>
                <wp:effectExtent l="0" t="0" r="0" b="0"/>
                <wp:wrapNone/>
                <wp:docPr id="126" name="Zone de texte 126"/>
                <wp:cNvGraphicFramePr/>
                <a:graphic xmlns:a="http://schemas.openxmlformats.org/drawingml/2006/main">
                  <a:graphicData uri="http://schemas.microsoft.com/office/word/2010/wordprocessingShape">
                    <wps:wsp>
                      <wps:cNvSpPr txBox="1"/>
                      <wps:spPr>
                        <a:xfrm>
                          <a:off x="0" y="0"/>
                          <a:ext cx="1320800" cy="635"/>
                        </a:xfrm>
                        <a:prstGeom prst="rect">
                          <a:avLst/>
                        </a:prstGeom>
                        <a:solidFill>
                          <a:prstClr val="white"/>
                        </a:solidFill>
                        <a:ln>
                          <a:noFill/>
                        </a:ln>
                        <a:effectLst/>
                      </wps:spPr>
                      <wps:txbx>
                        <w:txbxContent>
                          <w:p w:rsidR="00C75DB8" w:rsidRPr="00CD0208" w:rsidRDefault="00C75DB8" w:rsidP="00CD0208">
                            <w:pPr>
                              <w:pStyle w:val="Lgende"/>
                              <w:jc w:val="center"/>
                              <w:rPr>
                                <w:rFonts w:eastAsia="Calibri"/>
                                <w:b/>
                                <w:i w:val="0"/>
                                <w:noProof/>
                                <w:sz w:val="28"/>
                                <w:szCs w:val="24"/>
                                <w:u w:val="single"/>
                              </w:rPr>
                            </w:pPr>
                            <w:bookmarkStart w:id="73" w:name="_Toc480844967"/>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8</w:t>
                            </w:r>
                            <w:r w:rsidRPr="00CD0208">
                              <w:rPr>
                                <w:b/>
                                <w:i w:val="0"/>
                                <w:sz w:val="20"/>
                                <w:u w:val="single"/>
                              </w:rPr>
                              <w:fldChar w:fldCharType="end"/>
                            </w:r>
                            <w:r w:rsidRPr="00CD0208">
                              <w:rPr>
                                <w:b/>
                                <w:i w:val="0"/>
                                <w:sz w:val="20"/>
                                <w:u w:val="single"/>
                              </w:rPr>
                              <w:t>: Fémur</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3FC7D2" id="Zone de texte 126" o:spid="_x0000_s1035" type="#_x0000_t202" style="position:absolute;margin-left:150.1pt;margin-top:121.45pt;width:104pt;height:.0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" stroked="f">
                <v:textbox style="mso-fit-shape-to-text:t" inset="0,0,0,0">
                  <w:txbxContent>
                    <w:p w:rsidR="00C75DB8" w:rsidRPr="00CD0208" w:rsidRDefault="00C75DB8" w:rsidP="00CD0208">
                      <w:pPr>
                        <w:pStyle w:val="Lgende"/>
                        <w:jc w:val="center"/>
                        <w:rPr>
                          <w:rFonts w:eastAsia="Calibri"/>
                          <w:b/>
                          <w:i w:val="0"/>
                          <w:noProof/>
                          <w:sz w:val="28"/>
                          <w:szCs w:val="24"/>
                          <w:u w:val="single"/>
                        </w:rPr>
                      </w:pPr>
                      <w:bookmarkStart w:id="74" w:name="_Toc480844967"/>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8</w:t>
                      </w:r>
                      <w:r w:rsidRPr="00CD0208">
                        <w:rPr>
                          <w:b/>
                          <w:i w:val="0"/>
                          <w:sz w:val="20"/>
                          <w:u w:val="single"/>
                        </w:rPr>
                        <w:fldChar w:fldCharType="end"/>
                      </w:r>
                      <w:r w:rsidRPr="00CD0208">
                        <w:rPr>
                          <w:b/>
                          <w:i w:val="0"/>
                          <w:sz w:val="20"/>
                          <w:u w:val="single"/>
                        </w:rPr>
                        <w:t>: Fémur</w:t>
                      </w:r>
                      <w:bookmarkEnd w:id="74"/>
                    </w:p>
                  </w:txbxContent>
                </v:textbox>
              </v:shape>
            </w:pict>
          </mc:Fallback>
        </mc:AlternateContent>
      </w:r>
      <w:r w:rsidRPr="000076D0">
        <w:rPr>
          <w:rFonts w:eastAsia="Calibri"/>
          <w:noProof/>
          <w:lang w:eastAsia="fr-FR"/>
        </w:rPr>
        <w:drawing>
          <wp:anchor distT="0" distB="0" distL="114300" distR="114300" simplePos="0" relativeHeight="251672064" behindDoc="0" locked="0" layoutInCell="1" allowOverlap="1" wp14:anchorId="23117DCE" wp14:editId="71141A54">
            <wp:simplePos x="0" y="0"/>
            <wp:positionH relativeFrom="margin">
              <wp:posOffset>1906270</wp:posOffset>
            </wp:positionH>
            <wp:positionV relativeFrom="paragraph">
              <wp:posOffset>-2056765</wp:posOffset>
            </wp:positionV>
            <wp:extent cx="1320800" cy="3542030"/>
            <wp:effectExtent l="0" t="0" r="0" b="127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mu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0800" cy="3542030"/>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CD0208">
      <w:pPr>
        <w:pStyle w:val="Titre4"/>
        <w:rPr>
          <w:lang w:eastAsia="en-US"/>
        </w:rPr>
      </w:pPr>
      <w:r w:rsidRPr="000076D0">
        <w:rPr>
          <w:lang w:eastAsia="en-US"/>
        </w:rPr>
        <w:t xml:space="preserve">Les </w:t>
      </w:r>
      <w:r w:rsidRPr="00CD0208">
        <w:t>muscles</w:t>
      </w:r>
      <w:r w:rsidRPr="000076D0">
        <w:rPr>
          <w:lang w:eastAsia="en-US"/>
        </w:rPr>
        <w:t xml:space="preserve"> de la cuisse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Les muscles se trouvant dans la loge postérieure sont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biceps fémoral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semi-tendineux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semi-membraneux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Les muscles se trouvant dans la loge antérieure sont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sartorius</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quadriceps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Ses muscles sont les extenseurs du genou.</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Les muscles se trouvant dans la loge médiale c’est à dire les plus proche du tronc humain sont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pectiné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long adducteur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court adducteur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grand adducteur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gracilis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Comme leurs noms l’indique, le rôle de ces muscles est de permettre l’adduction du fémur c’est à dire de rapprocher la cuisse de l’axe du corps.</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CD0208" w:rsidP="00176874">
      <w:pPr>
        <w:suppressAutoHyphens w:val="0"/>
        <w:rPr>
          <w:rFonts w:eastAsia="Calibri"/>
          <w:lang w:eastAsia="en-US"/>
        </w:rPr>
      </w:pPr>
      <w:r>
        <w:rPr>
          <w:noProof/>
          <w:lang w:eastAsia="fr-FR"/>
        </w:rPr>
        <mc:AlternateContent>
          <mc:Choice Requires="wps">
            <w:drawing>
              <wp:anchor distT="0" distB="0" distL="114300" distR="114300" simplePos="0" relativeHeight="251713024" behindDoc="0" locked="0" layoutInCell="1" allowOverlap="1" wp14:anchorId="2B430832" wp14:editId="459E2D6C">
                <wp:simplePos x="0" y="0"/>
                <wp:positionH relativeFrom="column">
                  <wp:posOffset>1501775</wp:posOffset>
                </wp:positionH>
                <wp:positionV relativeFrom="paragraph">
                  <wp:posOffset>1475105</wp:posOffset>
                </wp:positionV>
                <wp:extent cx="1795780" cy="635"/>
                <wp:effectExtent l="0" t="0" r="0" b="0"/>
                <wp:wrapNone/>
                <wp:docPr id="130" name="Zone de texte 130"/>
                <wp:cNvGraphicFramePr/>
                <a:graphic xmlns:a="http://schemas.openxmlformats.org/drawingml/2006/main">
                  <a:graphicData uri="http://schemas.microsoft.com/office/word/2010/wordprocessingShape">
                    <wps:wsp>
                      <wps:cNvSpPr txBox="1"/>
                      <wps:spPr>
                        <a:xfrm>
                          <a:off x="0" y="0"/>
                          <a:ext cx="1795780" cy="635"/>
                        </a:xfrm>
                        <a:prstGeom prst="rect">
                          <a:avLst/>
                        </a:prstGeom>
                        <a:solidFill>
                          <a:prstClr val="white"/>
                        </a:solidFill>
                        <a:ln>
                          <a:noFill/>
                        </a:ln>
                        <a:effectLst/>
                      </wps:spPr>
                      <wps:txbx>
                        <w:txbxContent>
                          <w:p w:rsidR="00C75DB8" w:rsidRPr="00CD0208" w:rsidRDefault="00C75DB8" w:rsidP="00CD0208">
                            <w:pPr>
                              <w:pStyle w:val="Lgende"/>
                              <w:jc w:val="center"/>
                              <w:rPr>
                                <w:rFonts w:eastAsia="Calibri"/>
                                <w:b/>
                                <w:i w:val="0"/>
                                <w:noProof/>
                                <w:sz w:val="28"/>
                                <w:szCs w:val="24"/>
                                <w:u w:val="single"/>
                              </w:rPr>
                            </w:pPr>
                            <w:bookmarkStart w:id="75" w:name="_Toc480844968"/>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9</w:t>
                            </w:r>
                            <w:r w:rsidRPr="00CD0208">
                              <w:rPr>
                                <w:b/>
                                <w:i w:val="0"/>
                                <w:sz w:val="20"/>
                                <w:u w:val="single"/>
                              </w:rPr>
                              <w:fldChar w:fldCharType="end"/>
                            </w:r>
                            <w:r w:rsidRPr="00CD0208">
                              <w:rPr>
                                <w:b/>
                                <w:i w:val="0"/>
                                <w:sz w:val="20"/>
                                <w:u w:val="single"/>
                              </w:rPr>
                              <w:t>:Muscles dans la loge antérieure</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430832" id="Zone de texte 130" o:spid="_x0000_s1036" type="#_x0000_t202" style="position:absolute;margin-left:118.25pt;margin-top:116.15pt;width:141.4pt;height:.0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" stroked="f">
                <v:textbox style="mso-fit-shape-to-text:t" inset="0,0,0,0">
                  <w:txbxContent>
                    <w:p w:rsidR="00C75DB8" w:rsidRPr="00CD0208" w:rsidRDefault="00C75DB8" w:rsidP="00CD0208">
                      <w:pPr>
                        <w:pStyle w:val="Lgende"/>
                        <w:jc w:val="center"/>
                        <w:rPr>
                          <w:rFonts w:eastAsia="Calibri"/>
                          <w:b/>
                          <w:i w:val="0"/>
                          <w:noProof/>
                          <w:sz w:val="28"/>
                          <w:szCs w:val="24"/>
                          <w:u w:val="single"/>
                        </w:rPr>
                      </w:pPr>
                      <w:bookmarkStart w:id="76" w:name="_Toc480844968"/>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9</w:t>
                      </w:r>
                      <w:r w:rsidRPr="00CD0208">
                        <w:rPr>
                          <w:b/>
                          <w:i w:val="0"/>
                          <w:sz w:val="20"/>
                          <w:u w:val="single"/>
                        </w:rPr>
                        <w:fldChar w:fldCharType="end"/>
                      </w:r>
                      <w:r w:rsidRPr="00CD0208">
                        <w:rPr>
                          <w:b/>
                          <w:i w:val="0"/>
                          <w:sz w:val="20"/>
                          <w:u w:val="single"/>
                        </w:rPr>
                        <w:t>:Muscles dans la loge antérieure</w:t>
                      </w:r>
                      <w:bookmarkEnd w:id="76"/>
                    </w:p>
                  </w:txbxContent>
                </v:textbox>
              </v:shape>
            </w:pict>
          </mc:Fallback>
        </mc:AlternateContent>
      </w:r>
      <w:r w:rsidRPr="000076D0">
        <w:rPr>
          <w:rFonts w:eastAsia="Calibri"/>
          <w:noProof/>
          <w:lang w:eastAsia="fr-FR"/>
        </w:rPr>
        <w:drawing>
          <wp:anchor distT="0" distB="0" distL="114300" distR="114300" simplePos="0" relativeHeight="251686400" behindDoc="0" locked="0" layoutInCell="1" allowOverlap="1" wp14:anchorId="6041581B" wp14:editId="45DDF5C6">
            <wp:simplePos x="0" y="0"/>
            <wp:positionH relativeFrom="margin">
              <wp:align>center</wp:align>
            </wp:positionH>
            <wp:positionV relativeFrom="paragraph">
              <wp:posOffset>-1328420</wp:posOffset>
            </wp:positionV>
            <wp:extent cx="1795780" cy="2746375"/>
            <wp:effectExtent l="0" t="0" r="0"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isse loge anterieur .jpg"/>
                    <pic:cNvPicPr/>
                  </pic:nvPicPr>
                  <pic:blipFill>
                    <a:blip r:embed="rId22">
                      <a:extLst>
                        <a:ext uri="{BEBA8EAE-BF5A-486C-A8C5-ECC9F3942E4B}">
                          <a14:imgProps xmlns:a14="http://schemas.microsoft.com/office/drawing/2010/main">
                            <a14:imgLayer r:embed="rId23">
                              <a14:imgEffect>
                                <a14:sharpenSoften amount="12000"/>
                              </a14:imgEffect>
                            </a14:imgLayer>
                          </a14:imgProps>
                        </a:ext>
                        <a:ext uri="{28A0092B-C50C-407E-A947-70E740481C1C}">
                          <a14:useLocalDpi xmlns:a14="http://schemas.microsoft.com/office/drawing/2010/main" val="0"/>
                        </a:ext>
                      </a:extLst>
                    </a:blip>
                    <a:stretch>
                      <a:fillRect/>
                    </a:stretch>
                  </pic:blipFill>
                  <pic:spPr>
                    <a:xfrm>
                      <a:off x="0" y="0"/>
                      <a:ext cx="1795780" cy="2746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15072" behindDoc="0" locked="0" layoutInCell="1" allowOverlap="1" wp14:anchorId="6F2A9155" wp14:editId="4F165301">
                <wp:simplePos x="0" y="0"/>
                <wp:positionH relativeFrom="column">
                  <wp:posOffset>3769360</wp:posOffset>
                </wp:positionH>
                <wp:positionV relativeFrom="paragraph">
                  <wp:posOffset>1433830</wp:posOffset>
                </wp:positionV>
                <wp:extent cx="2282190" cy="63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2282190" cy="635"/>
                        </a:xfrm>
                        <a:prstGeom prst="rect">
                          <a:avLst/>
                        </a:prstGeom>
                        <a:solidFill>
                          <a:prstClr val="white"/>
                        </a:solidFill>
                        <a:ln>
                          <a:noFill/>
                        </a:ln>
                        <a:effectLst/>
                      </wps:spPr>
                      <wps:txbx>
                        <w:txbxContent>
                          <w:p w:rsidR="00C75DB8" w:rsidRPr="00CD0208" w:rsidRDefault="00C75DB8" w:rsidP="00CD0208">
                            <w:pPr>
                              <w:pStyle w:val="Lgende"/>
                              <w:jc w:val="center"/>
                              <w:rPr>
                                <w:b/>
                                <w:i w:val="0"/>
                                <w:noProof/>
                                <w:sz w:val="28"/>
                                <w:szCs w:val="24"/>
                                <w:u w:val="single"/>
                              </w:rPr>
                            </w:pPr>
                            <w:bookmarkStart w:id="77" w:name="_Toc480844969"/>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10</w:t>
                            </w:r>
                            <w:r w:rsidRPr="00CD0208">
                              <w:rPr>
                                <w:b/>
                                <w:i w:val="0"/>
                                <w:sz w:val="20"/>
                                <w:u w:val="single"/>
                              </w:rPr>
                              <w:fldChar w:fldCharType="end"/>
                            </w:r>
                            <w:r w:rsidRPr="00CD0208">
                              <w:rPr>
                                <w:b/>
                                <w:i w:val="0"/>
                                <w:sz w:val="20"/>
                                <w:u w:val="single"/>
                              </w:rPr>
                              <w:t xml:space="preserve">:Muscles dans la loge </w:t>
                            </w:r>
                            <w:r>
                              <w:rPr>
                                <w:b/>
                                <w:i w:val="0"/>
                                <w:sz w:val="20"/>
                                <w:u w:val="single"/>
                              </w:rPr>
                              <w:t>médial</w:t>
                            </w:r>
                            <w:r w:rsidRPr="00CD0208">
                              <w:rPr>
                                <w:b/>
                                <w:i w:val="0"/>
                                <w:sz w:val="20"/>
                                <w:u w:val="single"/>
                              </w:rPr>
                              <w:t>e</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A9155" id="Zone de texte 131" o:spid="_x0000_s1037" type="#_x0000_t202" style="position:absolute;margin-left:296.8pt;margin-top:112.9pt;width:179.7pt;height:.0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" stroked="f">
                <v:textbox style="mso-fit-shape-to-text:t" inset="0,0,0,0">
                  <w:txbxContent>
                    <w:p w:rsidR="00C75DB8" w:rsidRPr="00CD0208" w:rsidRDefault="00C75DB8" w:rsidP="00CD0208">
                      <w:pPr>
                        <w:pStyle w:val="Lgende"/>
                        <w:jc w:val="center"/>
                        <w:rPr>
                          <w:b/>
                          <w:i w:val="0"/>
                          <w:noProof/>
                          <w:sz w:val="28"/>
                          <w:szCs w:val="24"/>
                          <w:u w:val="single"/>
                        </w:rPr>
                      </w:pPr>
                      <w:bookmarkStart w:id="78" w:name="_Toc480844969"/>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10</w:t>
                      </w:r>
                      <w:r w:rsidRPr="00CD0208">
                        <w:rPr>
                          <w:b/>
                          <w:i w:val="0"/>
                          <w:sz w:val="20"/>
                          <w:u w:val="single"/>
                        </w:rPr>
                        <w:fldChar w:fldCharType="end"/>
                      </w:r>
                      <w:r w:rsidRPr="00CD0208">
                        <w:rPr>
                          <w:b/>
                          <w:i w:val="0"/>
                          <w:sz w:val="20"/>
                          <w:u w:val="single"/>
                        </w:rPr>
                        <w:t xml:space="preserve">:Muscles dans la loge </w:t>
                      </w:r>
                      <w:r>
                        <w:rPr>
                          <w:b/>
                          <w:i w:val="0"/>
                          <w:sz w:val="20"/>
                          <w:u w:val="single"/>
                        </w:rPr>
                        <w:t>médial</w:t>
                      </w:r>
                      <w:r w:rsidRPr="00CD0208">
                        <w:rPr>
                          <w:b/>
                          <w:i w:val="0"/>
                          <w:sz w:val="20"/>
                          <w:u w:val="single"/>
                        </w:rPr>
                        <w:t>e</w:t>
                      </w:r>
                      <w:bookmarkEnd w:id="78"/>
                    </w:p>
                  </w:txbxContent>
                </v:textbox>
              </v:shape>
            </w:pict>
          </mc:Fallback>
        </mc:AlternateContent>
      </w:r>
      <w:r w:rsidRPr="000076D0">
        <w:rPr>
          <w:rFonts w:eastAsia="Calibri"/>
          <w:noProof/>
          <w:lang w:eastAsia="fr-FR"/>
        </w:rPr>
        <w:drawing>
          <wp:anchor distT="0" distB="0" distL="114300" distR="114300" simplePos="0" relativeHeight="251688448" behindDoc="0" locked="0" layoutInCell="1" allowOverlap="1" wp14:anchorId="267B2136" wp14:editId="5CB5D1E8">
            <wp:simplePos x="0" y="0"/>
            <wp:positionH relativeFrom="margin">
              <wp:posOffset>3769360</wp:posOffset>
            </wp:positionH>
            <wp:positionV relativeFrom="paragraph">
              <wp:posOffset>-2053590</wp:posOffset>
            </wp:positionV>
            <wp:extent cx="2282190" cy="3430270"/>
            <wp:effectExtent l="0" t="0" r="381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b69c2ea2d24eed4f8a61361f1c0a60.png"/>
                    <pic:cNvPicPr/>
                  </pic:nvPicPr>
                  <pic:blipFill rotWithShape="1">
                    <a:blip r:embed="rId24">
                      <a:extLst>
                        <a:ext uri="{BEBA8EAE-BF5A-486C-A8C5-ECC9F3942E4B}">
                          <a14:imgProps xmlns:a14="http://schemas.microsoft.com/office/drawing/2010/main">
                            <a14:imgLayer r:embed="rId25">
                              <a14:imgEffect>
                                <a14:sharpenSoften amount="73000"/>
                              </a14:imgEffect>
                            </a14:imgLayer>
                          </a14:imgProps>
                        </a:ext>
                        <a:ext uri="{28A0092B-C50C-407E-A947-70E740481C1C}">
                          <a14:useLocalDpi xmlns:a14="http://schemas.microsoft.com/office/drawing/2010/main" val="0"/>
                        </a:ext>
                      </a:extLst>
                    </a:blip>
                    <a:srcRect r="44118"/>
                    <a:stretch/>
                  </pic:blipFill>
                  <pic:spPr bwMode="auto">
                    <a:xfrm>
                      <a:off x="0" y="0"/>
                      <a:ext cx="2282190" cy="343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710976" behindDoc="0" locked="0" layoutInCell="1" allowOverlap="1" wp14:anchorId="4642A173" wp14:editId="05388F66">
                <wp:simplePos x="0" y="0"/>
                <wp:positionH relativeFrom="column">
                  <wp:posOffset>-297815</wp:posOffset>
                </wp:positionH>
                <wp:positionV relativeFrom="paragraph">
                  <wp:posOffset>1311910</wp:posOffset>
                </wp:positionV>
                <wp:extent cx="1659255" cy="635"/>
                <wp:effectExtent l="0" t="0" r="0" b="0"/>
                <wp:wrapNone/>
                <wp:docPr id="129" name="Zone de texte 129"/>
                <wp:cNvGraphicFramePr/>
                <a:graphic xmlns:a="http://schemas.openxmlformats.org/drawingml/2006/main">
                  <a:graphicData uri="http://schemas.microsoft.com/office/word/2010/wordprocessingShape">
                    <wps:wsp>
                      <wps:cNvSpPr txBox="1"/>
                      <wps:spPr>
                        <a:xfrm>
                          <a:off x="0" y="0"/>
                          <a:ext cx="1659255" cy="635"/>
                        </a:xfrm>
                        <a:prstGeom prst="rect">
                          <a:avLst/>
                        </a:prstGeom>
                        <a:solidFill>
                          <a:prstClr val="white"/>
                        </a:solidFill>
                        <a:ln>
                          <a:noFill/>
                        </a:ln>
                        <a:effectLst/>
                      </wps:spPr>
                      <wps:txbx>
                        <w:txbxContent>
                          <w:p w:rsidR="00C75DB8" w:rsidRPr="00CD0208" w:rsidRDefault="00C75DB8" w:rsidP="00CD0208">
                            <w:pPr>
                              <w:pStyle w:val="Lgende"/>
                              <w:jc w:val="center"/>
                              <w:rPr>
                                <w:rFonts w:eastAsia="Calibri"/>
                                <w:b/>
                                <w:i w:val="0"/>
                                <w:noProof/>
                                <w:sz w:val="28"/>
                                <w:szCs w:val="24"/>
                                <w:u w:val="single"/>
                              </w:rPr>
                            </w:pPr>
                            <w:bookmarkStart w:id="79" w:name="_Toc480844970"/>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11</w:t>
                            </w:r>
                            <w:r w:rsidRPr="00CD0208">
                              <w:rPr>
                                <w:b/>
                                <w:i w:val="0"/>
                                <w:sz w:val="20"/>
                                <w:u w:val="single"/>
                              </w:rPr>
                              <w:fldChar w:fldCharType="end"/>
                            </w:r>
                            <w:r w:rsidRPr="00CD0208">
                              <w:rPr>
                                <w:b/>
                                <w:i w:val="0"/>
                                <w:sz w:val="20"/>
                                <w:u w:val="single"/>
                              </w:rPr>
                              <w:t>: Muscles dans la loge postérieure</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2A173" id="Zone de texte 129" o:spid="_x0000_s1038" type="#_x0000_t202" style="position:absolute;margin-left:-23.45pt;margin-top:103.3pt;width:130.65pt;height:.0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" stroked="f">
                <v:textbox style="mso-fit-shape-to-text:t" inset="0,0,0,0">
                  <w:txbxContent>
                    <w:p w:rsidR="00C75DB8" w:rsidRPr="00CD0208" w:rsidRDefault="00C75DB8" w:rsidP="00CD0208">
                      <w:pPr>
                        <w:pStyle w:val="Lgende"/>
                        <w:jc w:val="center"/>
                        <w:rPr>
                          <w:rFonts w:eastAsia="Calibri"/>
                          <w:b/>
                          <w:i w:val="0"/>
                          <w:noProof/>
                          <w:sz w:val="28"/>
                          <w:szCs w:val="24"/>
                          <w:u w:val="single"/>
                        </w:rPr>
                      </w:pPr>
                      <w:bookmarkStart w:id="80" w:name="_Toc480844970"/>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11</w:t>
                      </w:r>
                      <w:r w:rsidRPr="00CD0208">
                        <w:rPr>
                          <w:b/>
                          <w:i w:val="0"/>
                          <w:sz w:val="20"/>
                          <w:u w:val="single"/>
                        </w:rPr>
                        <w:fldChar w:fldCharType="end"/>
                      </w:r>
                      <w:r w:rsidRPr="00CD0208">
                        <w:rPr>
                          <w:b/>
                          <w:i w:val="0"/>
                          <w:sz w:val="20"/>
                          <w:u w:val="single"/>
                        </w:rPr>
                        <w:t>: Muscles dans la loge postérieure</w:t>
                      </w:r>
                      <w:bookmarkEnd w:id="80"/>
                    </w:p>
                  </w:txbxContent>
                </v:textbox>
              </v:shape>
            </w:pict>
          </mc:Fallback>
        </mc:AlternateContent>
      </w:r>
      <w:r w:rsidRPr="000076D0">
        <w:rPr>
          <w:rFonts w:eastAsia="Calibri"/>
          <w:noProof/>
          <w:lang w:eastAsia="fr-FR"/>
        </w:rPr>
        <w:drawing>
          <wp:anchor distT="0" distB="0" distL="114300" distR="114300" simplePos="0" relativeHeight="251687424" behindDoc="0" locked="0" layoutInCell="1" allowOverlap="1" wp14:anchorId="65E1EEA1" wp14:editId="278C87A2">
            <wp:simplePos x="0" y="0"/>
            <wp:positionH relativeFrom="margin">
              <wp:posOffset>-297815</wp:posOffset>
            </wp:positionH>
            <wp:positionV relativeFrom="paragraph">
              <wp:posOffset>-2053590</wp:posOffset>
            </wp:positionV>
            <wp:extent cx="1659255" cy="3308350"/>
            <wp:effectExtent l="0" t="0" r="0" b="635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uisse loge posterieur .png"/>
                    <pic:cNvPicPr/>
                  </pic:nvPicPr>
                  <pic:blipFill>
                    <a:blip r:embed="rId26" cstate="print">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1659255" cy="3308350"/>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Default="00176874" w:rsidP="00176874">
      <w:pPr>
        <w:suppressAutoHyphens w:val="0"/>
        <w:rPr>
          <w:rFonts w:eastAsia="Calibri"/>
          <w:lang w:eastAsia="en-US"/>
        </w:rPr>
      </w:pPr>
    </w:p>
    <w:p w:rsidR="00CD0208" w:rsidRDefault="00CD0208" w:rsidP="00176874">
      <w:pPr>
        <w:suppressAutoHyphens w:val="0"/>
        <w:rPr>
          <w:rFonts w:eastAsia="Calibri"/>
          <w:lang w:eastAsia="en-US"/>
        </w:rPr>
      </w:pPr>
    </w:p>
    <w:p w:rsidR="00CD0208" w:rsidRPr="000076D0" w:rsidRDefault="00CD0208"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CD0208">
      <w:pPr>
        <w:pStyle w:val="Titre3"/>
        <w:rPr>
          <w:lang w:eastAsia="en-US"/>
        </w:rPr>
      </w:pPr>
      <w:bookmarkStart w:id="81" w:name="_Toc480638346"/>
      <w:r w:rsidRPr="000076D0">
        <w:rPr>
          <w:lang w:eastAsia="en-US"/>
        </w:rPr>
        <w:t xml:space="preserve"> </w:t>
      </w:r>
      <w:bookmarkStart w:id="82" w:name="_Toc480844863"/>
      <w:r w:rsidRPr="000076D0">
        <w:rPr>
          <w:lang w:eastAsia="en-US"/>
        </w:rPr>
        <w:t xml:space="preserve">Le </w:t>
      </w:r>
      <w:r w:rsidRPr="00CD0208">
        <w:t>genou</w:t>
      </w:r>
      <w:bookmarkEnd w:id="81"/>
      <w:bookmarkEnd w:id="82"/>
      <w:r w:rsidRPr="000076D0">
        <w:rPr>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CD0208">
      <w:pPr>
        <w:pStyle w:val="Titre4"/>
        <w:rPr>
          <w:lang w:eastAsia="en-US"/>
        </w:rPr>
      </w:pPr>
      <w:r w:rsidRPr="000076D0">
        <w:rPr>
          <w:lang w:eastAsia="en-US"/>
        </w:rPr>
        <w:t xml:space="preserve">La formation du </w:t>
      </w:r>
      <w:r w:rsidRPr="00CD0208">
        <w:t>genou</w:t>
      </w:r>
      <w:r w:rsidRPr="000076D0">
        <w:rPr>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 genou est composé de 3 os : le fémur, le tibia et la rotule.</w:t>
      </w:r>
    </w:p>
    <w:p w:rsidR="00176874" w:rsidRPr="000076D0" w:rsidRDefault="00176874" w:rsidP="00176874">
      <w:pPr>
        <w:suppressAutoHyphens w:val="0"/>
        <w:rPr>
          <w:rFonts w:eastAsia="Calibri"/>
          <w:lang w:eastAsia="en-US"/>
        </w:rPr>
      </w:pPr>
      <w:r w:rsidRPr="000076D0">
        <w:rPr>
          <w:rFonts w:eastAsia="Calibri"/>
          <w:lang w:eastAsia="en-US"/>
        </w:rPr>
        <w:t xml:space="preserve">La rotule est un os sésamoïde qui est une ossification dans un tendon qui </w:t>
      </w:r>
      <w:r w:rsidR="00FB1699" w:rsidRPr="000076D0">
        <w:rPr>
          <w:rFonts w:eastAsia="Calibri"/>
          <w:lang w:eastAsia="en-US"/>
        </w:rPr>
        <w:t>vient</w:t>
      </w:r>
      <w:r w:rsidRPr="000076D0">
        <w:rPr>
          <w:rFonts w:eastAsia="Calibri"/>
          <w:lang w:eastAsia="en-US"/>
        </w:rPr>
        <w:t xml:space="preserve"> frotter sur une surface articulaire inclus dans l’appareil extenseur du genou.</w:t>
      </w:r>
    </w:p>
    <w:p w:rsidR="00176874" w:rsidRPr="000076D0" w:rsidRDefault="00176874" w:rsidP="00176874">
      <w:pPr>
        <w:suppressAutoHyphens w:val="0"/>
        <w:rPr>
          <w:rFonts w:eastAsia="Calibri"/>
          <w:lang w:eastAsia="en-US"/>
        </w:rPr>
      </w:pPr>
      <w:r w:rsidRPr="000076D0">
        <w:rPr>
          <w:rFonts w:eastAsia="Calibri"/>
          <w:lang w:eastAsia="en-US"/>
        </w:rPr>
        <w:t>Entre le tibia et le fémur se trouve un fibrocartilage plus communément appelé ménisque qui permet d’augmenter la congruence et d’amortir les chocs.</w:t>
      </w:r>
    </w:p>
    <w:p w:rsidR="00176874" w:rsidRPr="000076D0" w:rsidRDefault="00176874" w:rsidP="00176874">
      <w:pPr>
        <w:suppressAutoHyphens w:val="0"/>
        <w:rPr>
          <w:lang w:eastAsia="fr-FR"/>
        </w:rPr>
      </w:pPr>
      <w:r w:rsidRPr="000076D0">
        <w:rPr>
          <w:color w:val="333333"/>
          <w:shd w:val="clear" w:color="auto" w:fill="FFFFFF"/>
          <w:lang w:eastAsia="en-US"/>
        </w:rPr>
        <w:t>Le genou est donc une articulation à la fois puissante et fragile qui doit être en mesure de supporter le </w:t>
      </w:r>
      <w:r w:rsidRPr="000076D0">
        <w:rPr>
          <w:bCs/>
          <w:lang w:eastAsia="en-US"/>
        </w:rPr>
        <w:t xml:space="preserve">poids </w:t>
      </w:r>
      <w:r w:rsidRPr="000076D0">
        <w:rPr>
          <w:color w:val="333333"/>
          <w:shd w:val="clear" w:color="auto" w:fill="FFFFFF"/>
          <w:lang w:eastAsia="en-US"/>
        </w:rPr>
        <w:t>du corps, tout en ayant une grande mobilité</w:t>
      </w:r>
      <w:r w:rsidRPr="000076D0">
        <w:rPr>
          <w:color w:val="333333"/>
          <w:sz w:val="18"/>
          <w:szCs w:val="18"/>
          <w:shd w:val="clear" w:color="auto" w:fill="FFFFFF"/>
          <w:lang w:eastAsia="en-US"/>
        </w:rPr>
        <w:t>. </w:t>
      </w:r>
    </w:p>
    <w:p w:rsidR="00176874" w:rsidRPr="000076D0" w:rsidRDefault="00176874" w:rsidP="00176874">
      <w:pPr>
        <w:suppressAutoHyphens w:val="0"/>
        <w:rPr>
          <w:rFonts w:eastAsia="Calibri"/>
          <w:lang w:eastAsia="en-US"/>
        </w:rPr>
      </w:pPr>
    </w:p>
    <w:p w:rsidR="00176874" w:rsidRPr="000076D0" w:rsidRDefault="00176874" w:rsidP="00CD0208">
      <w:pPr>
        <w:pStyle w:val="Titre4"/>
        <w:rPr>
          <w:lang w:eastAsia="en-US"/>
        </w:rPr>
      </w:pPr>
      <w:r w:rsidRPr="000076D0">
        <w:rPr>
          <w:lang w:eastAsia="en-US"/>
        </w:rPr>
        <w:t xml:space="preserve">Les </w:t>
      </w:r>
      <w:r w:rsidRPr="00CD0208">
        <w:t>moyens</w:t>
      </w:r>
      <w:r w:rsidRPr="000076D0">
        <w:rPr>
          <w:lang w:eastAsia="en-US"/>
        </w:rPr>
        <w:t xml:space="preserve"> de fixité du genou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Le genou est fixé grâce à diffèrent moyens qui sont les muscles, les tendons et les ligaments et qui lui assure le mouvement de flexion, d’extension et de rotation quand le genou est plié.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Les muscle et tendons intervenant dans la fixité du genou sont :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tendon du quadriceps</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poplité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ligament poplité oblique</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biceps fémoral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Tendons réfléchi du muscle semi-membraneux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Les ligaments intervenant dans la fixité du genou sont :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lastRenderedPageBreak/>
        <w:t xml:space="preserve">Le ligament collatéral latéral et médial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ligament croisé antérieur et postérieur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ligament poplité arqué </w:t>
      </w:r>
    </w:p>
    <w:p w:rsidR="00176874" w:rsidRPr="000076D0" w:rsidRDefault="00CD0208" w:rsidP="00176874">
      <w:pPr>
        <w:suppressAutoHyphens w:val="0"/>
        <w:rPr>
          <w:rFonts w:eastAsia="Calibri"/>
          <w:lang w:eastAsia="en-US"/>
        </w:rPr>
      </w:pPr>
      <w:r>
        <w:rPr>
          <w:noProof/>
          <w:lang w:eastAsia="fr-FR"/>
        </w:rPr>
        <mc:AlternateContent>
          <mc:Choice Requires="wps">
            <w:drawing>
              <wp:anchor distT="0" distB="0" distL="114300" distR="114300" simplePos="0" relativeHeight="251717120" behindDoc="0" locked="0" layoutInCell="1" allowOverlap="1" wp14:anchorId="553C0FF7" wp14:editId="7C3D66D2">
                <wp:simplePos x="0" y="0"/>
                <wp:positionH relativeFrom="column">
                  <wp:posOffset>998855</wp:posOffset>
                </wp:positionH>
                <wp:positionV relativeFrom="paragraph">
                  <wp:posOffset>2790190</wp:posOffset>
                </wp:positionV>
                <wp:extent cx="2802255" cy="635"/>
                <wp:effectExtent l="0" t="0" r="0" b="0"/>
                <wp:wrapSquare wrapText="bothSides"/>
                <wp:docPr id="132" name="Zone de texte 132"/>
                <wp:cNvGraphicFramePr/>
                <a:graphic xmlns:a="http://schemas.openxmlformats.org/drawingml/2006/main">
                  <a:graphicData uri="http://schemas.microsoft.com/office/word/2010/wordprocessingShape">
                    <wps:wsp>
                      <wps:cNvSpPr txBox="1"/>
                      <wps:spPr>
                        <a:xfrm>
                          <a:off x="0" y="0"/>
                          <a:ext cx="2802255" cy="635"/>
                        </a:xfrm>
                        <a:prstGeom prst="rect">
                          <a:avLst/>
                        </a:prstGeom>
                        <a:solidFill>
                          <a:prstClr val="white"/>
                        </a:solidFill>
                        <a:ln>
                          <a:noFill/>
                        </a:ln>
                        <a:effectLst/>
                      </wps:spPr>
                      <wps:txbx>
                        <w:txbxContent>
                          <w:p w:rsidR="00C75DB8" w:rsidRPr="00CD0208" w:rsidRDefault="00C75DB8" w:rsidP="00CD0208">
                            <w:pPr>
                              <w:pStyle w:val="Lgende"/>
                              <w:jc w:val="center"/>
                              <w:rPr>
                                <w:rFonts w:eastAsia="Calibri"/>
                                <w:b/>
                                <w:i w:val="0"/>
                                <w:noProof/>
                                <w:sz w:val="28"/>
                                <w:szCs w:val="24"/>
                                <w:u w:val="single"/>
                              </w:rPr>
                            </w:pPr>
                            <w:bookmarkStart w:id="83" w:name="_Toc480844971"/>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12</w:t>
                            </w:r>
                            <w:r w:rsidRPr="00CD0208">
                              <w:rPr>
                                <w:b/>
                                <w:i w:val="0"/>
                                <w:sz w:val="20"/>
                                <w:u w:val="single"/>
                              </w:rPr>
                              <w:fldChar w:fldCharType="end"/>
                            </w:r>
                            <w:r w:rsidRPr="00CD0208">
                              <w:rPr>
                                <w:b/>
                                <w:i w:val="0"/>
                                <w:sz w:val="20"/>
                                <w:u w:val="single"/>
                              </w:rPr>
                              <w:t>: Le genou et ses moyens de fixation</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3C0FF7" id="Zone de texte 132" o:spid="_x0000_s1039" type="#_x0000_t202" style="position:absolute;margin-left:78.65pt;margin-top:219.7pt;width:220.65pt;height:.0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" stroked="f">
                <v:textbox style="mso-fit-shape-to-text:t" inset="0,0,0,0">
                  <w:txbxContent>
                    <w:p w:rsidR="00C75DB8" w:rsidRPr="00CD0208" w:rsidRDefault="00C75DB8" w:rsidP="00CD0208">
                      <w:pPr>
                        <w:pStyle w:val="Lgende"/>
                        <w:jc w:val="center"/>
                        <w:rPr>
                          <w:rFonts w:eastAsia="Calibri"/>
                          <w:b/>
                          <w:i w:val="0"/>
                          <w:noProof/>
                          <w:sz w:val="28"/>
                          <w:szCs w:val="24"/>
                          <w:u w:val="single"/>
                        </w:rPr>
                      </w:pPr>
                      <w:bookmarkStart w:id="84" w:name="_Toc480844971"/>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12</w:t>
                      </w:r>
                      <w:r w:rsidRPr="00CD0208">
                        <w:rPr>
                          <w:b/>
                          <w:i w:val="0"/>
                          <w:sz w:val="20"/>
                          <w:u w:val="single"/>
                        </w:rPr>
                        <w:fldChar w:fldCharType="end"/>
                      </w:r>
                      <w:r w:rsidRPr="00CD0208">
                        <w:rPr>
                          <w:b/>
                          <w:i w:val="0"/>
                          <w:sz w:val="20"/>
                          <w:u w:val="single"/>
                        </w:rPr>
                        <w:t>: Le genou et ses moyens de fixation</w:t>
                      </w:r>
                      <w:bookmarkEnd w:id="84"/>
                    </w:p>
                  </w:txbxContent>
                </v:textbox>
                <w10:wrap type="square"/>
              </v:shape>
            </w:pict>
          </mc:Fallback>
        </mc:AlternateContent>
      </w:r>
      <w:r w:rsidR="00176874" w:rsidRPr="000076D0">
        <w:rPr>
          <w:rFonts w:eastAsia="Calibri"/>
          <w:noProof/>
          <w:lang w:eastAsia="fr-FR"/>
        </w:rPr>
        <w:drawing>
          <wp:anchor distT="0" distB="0" distL="114300" distR="114300" simplePos="0" relativeHeight="251693568" behindDoc="0" locked="0" layoutInCell="1" allowOverlap="1" wp14:anchorId="5A9E7C4D" wp14:editId="0D13731D">
            <wp:simplePos x="0" y="0"/>
            <wp:positionH relativeFrom="margin">
              <wp:align>center</wp:align>
            </wp:positionH>
            <wp:positionV relativeFrom="paragraph">
              <wp:posOffset>0</wp:posOffset>
            </wp:positionV>
            <wp:extent cx="2802255" cy="2733040"/>
            <wp:effectExtent l="0" t="0" r="0" b="0"/>
            <wp:wrapSquare wrapText="bothSides"/>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ou.png"/>
                    <pic:cNvPicPr/>
                  </pic:nvPicPr>
                  <pic:blipFill>
                    <a:blip r:embed="rId28">
                      <a:extLst>
                        <a:ext uri="{28A0092B-C50C-407E-A947-70E740481C1C}">
                          <a14:useLocalDpi xmlns:a14="http://schemas.microsoft.com/office/drawing/2010/main" val="0"/>
                        </a:ext>
                      </a:extLst>
                    </a:blip>
                    <a:stretch>
                      <a:fillRect/>
                    </a:stretch>
                  </pic:blipFill>
                  <pic:spPr>
                    <a:xfrm>
                      <a:off x="0" y="0"/>
                      <a:ext cx="2802255" cy="2733040"/>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Default="00176874" w:rsidP="00176874">
      <w:pPr>
        <w:suppressAutoHyphens w:val="0"/>
        <w:rPr>
          <w:rFonts w:eastAsia="Calibri"/>
          <w:lang w:eastAsia="en-US"/>
        </w:rPr>
      </w:pPr>
    </w:p>
    <w:p w:rsidR="00CD0208" w:rsidRPr="000076D0" w:rsidRDefault="00CD0208"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noProof/>
          <w:color w:val="333333"/>
          <w:lang w:eastAsia="fr-FR"/>
        </w:rPr>
        <w:drawing>
          <wp:anchor distT="0" distB="0" distL="114300" distR="114300" simplePos="0" relativeHeight="251674112" behindDoc="0" locked="0" layoutInCell="1" allowOverlap="1" wp14:anchorId="3E33CA8B" wp14:editId="63EE1A60">
            <wp:simplePos x="0" y="0"/>
            <wp:positionH relativeFrom="margin">
              <wp:posOffset>-4744147</wp:posOffset>
            </wp:positionH>
            <wp:positionV relativeFrom="margin">
              <wp:posOffset>21639886</wp:posOffset>
            </wp:positionV>
            <wp:extent cx="2627630" cy="3308350"/>
            <wp:effectExtent l="0" t="0" r="0" b="0"/>
            <wp:wrapSquare wrapText="bothSides"/>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bula_et_tibia.png"/>
                    <pic:cNvPicPr/>
                  </pic:nvPicPr>
                  <pic:blipFill>
                    <a:blip r:embed="rId29">
                      <a:extLst>
                        <a:ext uri="{28A0092B-C50C-407E-A947-70E740481C1C}">
                          <a14:useLocalDpi xmlns:a14="http://schemas.microsoft.com/office/drawing/2010/main" val="0"/>
                        </a:ext>
                      </a:extLst>
                    </a:blip>
                    <a:stretch>
                      <a:fillRect/>
                    </a:stretch>
                  </pic:blipFill>
                  <pic:spPr>
                    <a:xfrm>
                      <a:off x="0" y="0"/>
                      <a:ext cx="2627630" cy="3308350"/>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CD0208">
      <w:pPr>
        <w:pStyle w:val="Titre3"/>
        <w:rPr>
          <w:lang w:eastAsia="en-US"/>
        </w:rPr>
      </w:pPr>
      <w:bookmarkStart w:id="85" w:name="_Toc480638347"/>
      <w:r w:rsidRPr="000076D0">
        <w:rPr>
          <w:lang w:eastAsia="en-US"/>
        </w:rPr>
        <w:t xml:space="preserve"> </w:t>
      </w:r>
      <w:bookmarkStart w:id="86" w:name="_Toc480844864"/>
      <w:r w:rsidRPr="000076D0">
        <w:rPr>
          <w:lang w:eastAsia="en-US"/>
        </w:rPr>
        <w:t xml:space="preserve">La </w:t>
      </w:r>
      <w:r w:rsidRPr="00CD0208">
        <w:t>jambe</w:t>
      </w:r>
      <w:bookmarkEnd w:id="85"/>
      <w:bookmarkEnd w:id="86"/>
      <w:r w:rsidRPr="000076D0">
        <w:rPr>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CD0208">
      <w:pPr>
        <w:pStyle w:val="Titre4"/>
        <w:rPr>
          <w:lang w:eastAsia="en-US"/>
        </w:rPr>
      </w:pPr>
      <w:r w:rsidRPr="000076D0">
        <w:rPr>
          <w:lang w:eastAsia="en-US"/>
        </w:rPr>
        <w:t xml:space="preserve">L’ossature de </w:t>
      </w:r>
      <w:r w:rsidRPr="00CD0208">
        <w:t>la</w:t>
      </w:r>
      <w:r w:rsidRPr="000076D0">
        <w:rPr>
          <w:lang w:eastAsia="en-US"/>
        </w:rPr>
        <w:t xml:space="preserve"> jambe </w:t>
      </w:r>
    </w:p>
    <w:p w:rsidR="00176874" w:rsidRPr="000076D0" w:rsidRDefault="00176874" w:rsidP="00176874">
      <w:pPr>
        <w:suppressAutoHyphens w:val="0"/>
        <w:spacing w:before="100" w:beforeAutospacing="1" w:after="100" w:afterAutospacing="1"/>
        <w:rPr>
          <w:rFonts w:eastAsia="Calibri"/>
          <w:color w:val="333333"/>
          <w:lang w:eastAsia="fr-FR"/>
        </w:rPr>
      </w:pPr>
      <w:r w:rsidRPr="000076D0">
        <w:rPr>
          <w:rFonts w:eastAsia="Calibri"/>
          <w:color w:val="333333"/>
          <w:lang w:eastAsia="fr-FR"/>
        </w:rPr>
        <w:t>La jambe est composée de deux os reliés entre eux par une membrane inter-osseuse fibreuse :</w:t>
      </w:r>
    </w:p>
    <w:p w:rsidR="00176874" w:rsidRPr="000076D0" w:rsidRDefault="00176874" w:rsidP="00176874">
      <w:pPr>
        <w:numPr>
          <w:ilvl w:val="0"/>
          <w:numId w:val="6"/>
        </w:numPr>
        <w:suppressAutoHyphens w:val="0"/>
        <w:rPr>
          <w:color w:val="333333"/>
          <w:lang w:eastAsia="fr-FR"/>
        </w:rPr>
      </w:pPr>
      <w:r w:rsidRPr="000076D0">
        <w:rPr>
          <w:color w:val="333333"/>
          <w:lang w:eastAsia="fr-FR"/>
        </w:rPr>
        <w:t>Le tibia, os long et volumineux, situé à l’avant de la jambe</w:t>
      </w:r>
    </w:p>
    <w:p w:rsidR="00176874" w:rsidRPr="000076D0" w:rsidRDefault="00176874" w:rsidP="00176874">
      <w:pPr>
        <w:numPr>
          <w:ilvl w:val="0"/>
          <w:numId w:val="6"/>
        </w:numPr>
        <w:suppressAutoHyphens w:val="0"/>
        <w:rPr>
          <w:color w:val="333333"/>
          <w:lang w:eastAsia="fr-FR"/>
        </w:rPr>
      </w:pPr>
      <w:r w:rsidRPr="000076D0">
        <w:rPr>
          <w:color w:val="333333"/>
          <w:lang w:eastAsia="fr-FR"/>
        </w:rPr>
        <w:t>Le péroné (aussi appelé fibula), os long et grêle, situé latéralement et à l’arrière du tibia.</w:t>
      </w:r>
    </w:p>
    <w:p w:rsidR="00176874" w:rsidRPr="000076D0" w:rsidRDefault="00176874" w:rsidP="00176874">
      <w:pPr>
        <w:suppressAutoHyphens w:val="0"/>
        <w:spacing w:before="100" w:beforeAutospacing="1" w:after="100" w:afterAutospacing="1"/>
        <w:rPr>
          <w:rFonts w:eastAsia="Calibri"/>
          <w:color w:val="333333"/>
          <w:lang w:eastAsia="fr-FR"/>
        </w:rPr>
      </w:pPr>
      <w:r w:rsidRPr="000076D0">
        <w:rPr>
          <w:rFonts w:eastAsia="Calibri"/>
          <w:color w:val="333333"/>
          <w:lang w:eastAsia="fr-FR"/>
        </w:rPr>
        <w:t>À l’extrémité supérieure, le tibia s’articule avec le péroné (ou fibula) et le fémur, os central de la cuisse, pour former le genou. A l’extrémité inférieure, le péroné (ou fibula) s’articule avec le tibia et le talus pour former la cheville.</w:t>
      </w: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CD0208" w:rsidP="00176874">
      <w:pPr>
        <w:suppressAutoHyphens w:val="0"/>
        <w:spacing w:before="100" w:beforeAutospacing="1" w:after="100" w:afterAutospacing="1"/>
        <w:rPr>
          <w:rFonts w:eastAsia="Calibri"/>
          <w:color w:val="333333"/>
          <w:lang w:eastAsia="fr-FR"/>
        </w:rPr>
      </w:pPr>
      <w:r>
        <w:rPr>
          <w:noProof/>
          <w:lang w:eastAsia="fr-FR"/>
        </w:rPr>
        <mc:AlternateContent>
          <mc:Choice Requires="wps">
            <w:drawing>
              <wp:anchor distT="0" distB="0" distL="114300" distR="114300" simplePos="0" relativeHeight="251719168" behindDoc="0" locked="0" layoutInCell="1" allowOverlap="1" wp14:anchorId="4076B396" wp14:editId="24D44BC0">
                <wp:simplePos x="0" y="0"/>
                <wp:positionH relativeFrom="column">
                  <wp:posOffset>1226185</wp:posOffset>
                </wp:positionH>
                <wp:positionV relativeFrom="paragraph">
                  <wp:posOffset>2141220</wp:posOffset>
                </wp:positionV>
                <wp:extent cx="2742565" cy="635"/>
                <wp:effectExtent l="0" t="0" r="0" b="0"/>
                <wp:wrapNone/>
                <wp:docPr id="133" name="Zone de texte 133"/>
                <wp:cNvGraphicFramePr/>
                <a:graphic xmlns:a="http://schemas.openxmlformats.org/drawingml/2006/main">
                  <a:graphicData uri="http://schemas.microsoft.com/office/word/2010/wordprocessingShape">
                    <wps:wsp>
                      <wps:cNvSpPr txBox="1"/>
                      <wps:spPr>
                        <a:xfrm>
                          <a:off x="0" y="0"/>
                          <a:ext cx="2742565" cy="635"/>
                        </a:xfrm>
                        <a:prstGeom prst="rect">
                          <a:avLst/>
                        </a:prstGeom>
                        <a:solidFill>
                          <a:prstClr val="white"/>
                        </a:solidFill>
                        <a:ln>
                          <a:noFill/>
                        </a:ln>
                        <a:effectLst/>
                      </wps:spPr>
                      <wps:txbx>
                        <w:txbxContent>
                          <w:p w:rsidR="00C75DB8" w:rsidRPr="00CD0208" w:rsidRDefault="00C75DB8" w:rsidP="00CD0208">
                            <w:pPr>
                              <w:pStyle w:val="Lgende"/>
                              <w:jc w:val="center"/>
                              <w:rPr>
                                <w:rFonts w:eastAsia="Calibri"/>
                                <w:b/>
                                <w:i w:val="0"/>
                                <w:noProof/>
                                <w:color w:val="333333"/>
                                <w:sz w:val="28"/>
                                <w:szCs w:val="24"/>
                                <w:u w:val="single"/>
                              </w:rPr>
                            </w:pPr>
                            <w:bookmarkStart w:id="87" w:name="_Toc480844972"/>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13</w:t>
                            </w:r>
                            <w:r w:rsidRPr="00CD0208">
                              <w:rPr>
                                <w:b/>
                                <w:i w:val="0"/>
                                <w:sz w:val="20"/>
                                <w:u w:val="single"/>
                              </w:rPr>
                              <w:fldChar w:fldCharType="end"/>
                            </w:r>
                            <w:r w:rsidRPr="00CD0208">
                              <w:rPr>
                                <w:b/>
                                <w:i w:val="0"/>
                                <w:sz w:val="20"/>
                                <w:u w:val="single"/>
                              </w:rPr>
                              <w:t>: Fibula et Tibia</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76B396" id="Zone de texte 133" o:spid="_x0000_s1040" type="#_x0000_t202" style="position:absolute;margin-left:96.55pt;margin-top:168.6pt;width:215.95pt;height:.0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" stroked="f">
                <v:textbox style="mso-fit-shape-to-text:t" inset="0,0,0,0">
                  <w:txbxContent>
                    <w:p w:rsidR="00C75DB8" w:rsidRPr="00CD0208" w:rsidRDefault="00C75DB8" w:rsidP="00CD0208">
                      <w:pPr>
                        <w:pStyle w:val="Lgende"/>
                        <w:jc w:val="center"/>
                        <w:rPr>
                          <w:rFonts w:eastAsia="Calibri"/>
                          <w:b/>
                          <w:i w:val="0"/>
                          <w:noProof/>
                          <w:color w:val="333333"/>
                          <w:sz w:val="28"/>
                          <w:szCs w:val="24"/>
                          <w:u w:val="single"/>
                        </w:rPr>
                      </w:pPr>
                      <w:bookmarkStart w:id="88" w:name="_Toc480844972"/>
                      <w:r w:rsidRPr="00CD0208">
                        <w:rPr>
                          <w:b/>
                          <w:i w:val="0"/>
                          <w:sz w:val="20"/>
                          <w:u w:val="single"/>
                        </w:rPr>
                        <w:t xml:space="preserve">Figure </w:t>
                      </w:r>
                      <w:r w:rsidRPr="00CD0208">
                        <w:rPr>
                          <w:b/>
                          <w:i w:val="0"/>
                          <w:sz w:val="20"/>
                          <w:u w:val="single"/>
                        </w:rPr>
                        <w:fldChar w:fldCharType="begin"/>
                      </w:r>
                      <w:r w:rsidRPr="00CD0208">
                        <w:rPr>
                          <w:b/>
                          <w:i w:val="0"/>
                          <w:sz w:val="20"/>
                          <w:u w:val="single"/>
                        </w:rPr>
                        <w:instrText xml:space="preserve"> SEQ Figure \* ARABIC </w:instrText>
                      </w:r>
                      <w:r w:rsidRPr="00CD0208">
                        <w:rPr>
                          <w:b/>
                          <w:i w:val="0"/>
                          <w:sz w:val="20"/>
                          <w:u w:val="single"/>
                        </w:rPr>
                        <w:fldChar w:fldCharType="separate"/>
                      </w:r>
                      <w:r w:rsidR="006D4EE9">
                        <w:rPr>
                          <w:b/>
                          <w:i w:val="0"/>
                          <w:noProof/>
                          <w:sz w:val="20"/>
                          <w:u w:val="single"/>
                        </w:rPr>
                        <w:t>13</w:t>
                      </w:r>
                      <w:r w:rsidRPr="00CD0208">
                        <w:rPr>
                          <w:b/>
                          <w:i w:val="0"/>
                          <w:sz w:val="20"/>
                          <w:u w:val="single"/>
                        </w:rPr>
                        <w:fldChar w:fldCharType="end"/>
                      </w:r>
                      <w:r w:rsidRPr="00CD0208">
                        <w:rPr>
                          <w:b/>
                          <w:i w:val="0"/>
                          <w:sz w:val="20"/>
                          <w:u w:val="single"/>
                        </w:rPr>
                        <w:t>: Fibula et Tibia</w:t>
                      </w:r>
                      <w:bookmarkEnd w:id="88"/>
                    </w:p>
                  </w:txbxContent>
                </v:textbox>
              </v:shape>
            </w:pict>
          </mc:Fallback>
        </mc:AlternateContent>
      </w:r>
      <w:r w:rsidRPr="000076D0">
        <w:rPr>
          <w:rFonts w:eastAsia="Calibri"/>
          <w:noProof/>
          <w:color w:val="333333"/>
          <w:lang w:eastAsia="fr-FR"/>
        </w:rPr>
        <w:drawing>
          <wp:anchor distT="0" distB="0" distL="114300" distR="114300" simplePos="0" relativeHeight="251695616" behindDoc="0" locked="0" layoutInCell="1" allowOverlap="1" wp14:anchorId="7F6AB872" wp14:editId="3C32FA5B">
            <wp:simplePos x="0" y="0"/>
            <wp:positionH relativeFrom="column">
              <wp:posOffset>1226185</wp:posOffset>
            </wp:positionH>
            <wp:positionV relativeFrom="paragraph">
              <wp:posOffset>-1845310</wp:posOffset>
            </wp:positionV>
            <wp:extent cx="2742580" cy="3929817"/>
            <wp:effectExtent l="0" t="0" r="635" b="762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bula_et_tibia.png"/>
                    <pic:cNvPicPr/>
                  </pic:nvPicPr>
                  <pic:blipFill>
                    <a:blip r:embed="rId30">
                      <a:extLst>
                        <a:ext uri="{BEBA8EAE-BF5A-486C-A8C5-ECC9F3942E4B}">
                          <a14:imgProps xmlns:a14="http://schemas.microsoft.com/office/drawing/2010/main">
                            <a14:imgLayer r:embed="rId31">
                              <a14:imgEffect>
                                <a14:sharpenSoften amount="7000"/>
                              </a14:imgEffect>
                            </a14:imgLayer>
                          </a14:imgProps>
                        </a:ext>
                        <a:ext uri="{28A0092B-C50C-407E-A947-70E740481C1C}">
                          <a14:useLocalDpi xmlns:a14="http://schemas.microsoft.com/office/drawing/2010/main" val="0"/>
                        </a:ext>
                      </a:extLst>
                    </a:blip>
                    <a:stretch>
                      <a:fillRect/>
                    </a:stretch>
                  </pic:blipFill>
                  <pic:spPr>
                    <a:xfrm>
                      <a:off x="0" y="0"/>
                      <a:ext cx="2742580" cy="3929817"/>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176874">
      <w:pPr>
        <w:tabs>
          <w:tab w:val="left" w:pos="4074"/>
        </w:tabs>
        <w:suppressAutoHyphens w:val="0"/>
        <w:spacing w:before="100" w:beforeAutospacing="1" w:after="100" w:afterAutospacing="1"/>
        <w:rPr>
          <w:rFonts w:eastAsia="Calibri"/>
          <w:color w:val="333333"/>
          <w:lang w:eastAsia="fr-FR"/>
        </w:rPr>
      </w:pPr>
      <w:r w:rsidRPr="000076D0">
        <w:rPr>
          <w:rFonts w:eastAsia="Calibri"/>
          <w:color w:val="333333"/>
          <w:lang w:eastAsia="fr-FR"/>
        </w:rPr>
        <w:tab/>
      </w: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176874">
      <w:pPr>
        <w:suppressAutoHyphens w:val="0"/>
        <w:spacing w:before="100" w:beforeAutospacing="1" w:after="100" w:afterAutospacing="1"/>
        <w:rPr>
          <w:rFonts w:eastAsia="Calibri"/>
          <w:color w:val="333333"/>
          <w:lang w:eastAsia="fr-FR"/>
        </w:rPr>
      </w:pPr>
    </w:p>
    <w:p w:rsidR="00176874" w:rsidRPr="000076D0" w:rsidRDefault="00176874" w:rsidP="005C6298">
      <w:pPr>
        <w:pStyle w:val="Titre4"/>
        <w:rPr>
          <w:lang w:eastAsia="fr-FR"/>
        </w:rPr>
      </w:pPr>
      <w:r w:rsidRPr="000076D0">
        <w:rPr>
          <w:lang w:eastAsia="fr-FR"/>
        </w:rPr>
        <w:t xml:space="preserve">Les muscle de </w:t>
      </w:r>
      <w:r w:rsidRPr="005C6298">
        <w:t>la</w:t>
      </w:r>
      <w:r w:rsidRPr="000076D0">
        <w:rPr>
          <w:lang w:eastAsia="fr-FR"/>
        </w:rPr>
        <w:t xml:space="preserve"> jambe </w:t>
      </w:r>
    </w:p>
    <w:p w:rsidR="00176874" w:rsidRPr="000076D0" w:rsidRDefault="00176874" w:rsidP="00176874">
      <w:pPr>
        <w:suppressAutoHyphens w:val="0"/>
        <w:rPr>
          <w:rFonts w:eastAsia="Calibri"/>
          <w:lang w:eastAsia="en-US"/>
        </w:rPr>
      </w:pPr>
    </w:p>
    <w:p w:rsidR="00176874" w:rsidRPr="000076D0" w:rsidRDefault="00176874" w:rsidP="00176874">
      <w:pPr>
        <w:widowControl w:val="0"/>
        <w:tabs>
          <w:tab w:val="left" w:pos="220"/>
          <w:tab w:val="left" w:pos="720"/>
        </w:tabs>
        <w:suppressAutoHyphens w:val="0"/>
        <w:autoSpaceDE w:val="0"/>
        <w:autoSpaceDN w:val="0"/>
        <w:adjustRightInd w:val="0"/>
        <w:spacing w:after="240" w:line="360" w:lineRule="atLeast"/>
        <w:rPr>
          <w:rFonts w:eastAsia="Calibri"/>
          <w:color w:val="000000"/>
          <w:lang w:eastAsia="en-US"/>
        </w:rPr>
      </w:pPr>
      <w:r w:rsidRPr="000076D0">
        <w:rPr>
          <w:rFonts w:eastAsia="Calibri"/>
          <w:color w:val="000000"/>
          <w:lang w:eastAsia="en-US"/>
        </w:rPr>
        <w:t xml:space="preserve">La jambe est constituée de treize muscles répartis dans 3 loges qui sont les loges antérieure, postérieure et latérale. </w:t>
      </w:r>
      <w:r w:rsidRPr="000076D0">
        <w:rPr>
          <w:rFonts w:eastAsia="MS Mincho"/>
          <w:color w:val="000000"/>
          <w:lang w:eastAsia="en-US"/>
        </w:rPr>
        <w:t> </w:t>
      </w:r>
    </w:p>
    <w:p w:rsidR="00176874" w:rsidRPr="000076D0" w:rsidRDefault="00176874" w:rsidP="00176874">
      <w:pPr>
        <w:widowControl w:val="0"/>
        <w:suppressAutoHyphens w:val="0"/>
        <w:autoSpaceDE w:val="0"/>
        <w:autoSpaceDN w:val="0"/>
        <w:adjustRightInd w:val="0"/>
        <w:spacing w:after="240" w:line="360" w:lineRule="atLeast"/>
        <w:rPr>
          <w:rFonts w:eastAsia="Calibri"/>
          <w:color w:val="000000"/>
          <w:lang w:eastAsia="en-US"/>
        </w:rPr>
      </w:pPr>
      <w:r w:rsidRPr="000076D0">
        <w:rPr>
          <w:rFonts w:eastAsia="Calibri"/>
          <w:color w:val="000000"/>
          <w:lang w:eastAsia="en-US"/>
        </w:rPr>
        <w:t xml:space="preserve">Ces mêmes loges sont divisées en 2 couches la couche superficielle et profonde. </w:t>
      </w:r>
    </w:p>
    <w:p w:rsidR="00176874" w:rsidRPr="000076D0" w:rsidRDefault="00176874" w:rsidP="00176874">
      <w:pPr>
        <w:widowControl w:val="0"/>
        <w:suppressAutoHyphens w:val="0"/>
        <w:autoSpaceDE w:val="0"/>
        <w:autoSpaceDN w:val="0"/>
        <w:adjustRightInd w:val="0"/>
        <w:spacing w:after="240" w:line="360" w:lineRule="atLeast"/>
        <w:rPr>
          <w:rFonts w:eastAsia="Calibri"/>
          <w:color w:val="000000"/>
          <w:lang w:eastAsia="en-US"/>
        </w:rPr>
      </w:pPr>
      <w:r w:rsidRPr="000076D0">
        <w:rPr>
          <w:rFonts w:eastAsia="Calibri"/>
          <w:color w:val="000000"/>
          <w:lang w:eastAsia="en-US"/>
        </w:rPr>
        <w:t>Les muscles se trouvant dans la loge postérieure superficielle sont :</w:t>
      </w:r>
    </w:p>
    <w:p w:rsidR="00176874" w:rsidRPr="000076D0" w:rsidRDefault="005C6298" w:rsidP="00176874">
      <w:pPr>
        <w:widowControl w:val="0"/>
        <w:numPr>
          <w:ilvl w:val="0"/>
          <w:numId w:val="5"/>
        </w:numPr>
        <w:suppressAutoHyphens w:val="0"/>
        <w:autoSpaceDE w:val="0"/>
        <w:autoSpaceDN w:val="0"/>
        <w:adjustRightInd w:val="0"/>
        <w:spacing w:after="240" w:line="360" w:lineRule="atLeast"/>
        <w:contextualSpacing/>
        <w:rPr>
          <w:rFonts w:eastAsia="Calibri"/>
          <w:color w:val="000000"/>
          <w:lang w:eastAsia="en-US"/>
        </w:rPr>
      </w:pPr>
      <w:r>
        <w:rPr>
          <w:rFonts w:eastAsia="Calibri"/>
          <w:color w:val="000000"/>
          <w:lang w:eastAsia="en-US"/>
        </w:rPr>
        <w:t>Le muscle gastrocn</w:t>
      </w:r>
      <w:r w:rsidRPr="000076D0">
        <w:rPr>
          <w:rFonts w:eastAsia="Calibri"/>
          <w:color w:val="000000"/>
          <w:lang w:eastAsia="en-US"/>
        </w:rPr>
        <w:t>é</w:t>
      </w:r>
      <w:r>
        <w:rPr>
          <w:rFonts w:eastAsia="Calibri"/>
          <w:color w:val="000000"/>
          <w:lang w:eastAsia="en-US"/>
        </w:rPr>
        <w:t>mien</w:t>
      </w:r>
      <w:r w:rsidR="00176874" w:rsidRPr="000076D0">
        <w:rPr>
          <w:rFonts w:eastAsia="Calibri"/>
          <w:color w:val="000000"/>
          <w:lang w:eastAsia="en-US"/>
        </w:rPr>
        <w:t xml:space="preserve"> </w:t>
      </w:r>
      <w:r w:rsidRPr="000076D0">
        <w:rPr>
          <w:rFonts w:eastAsia="Calibri"/>
          <w:color w:val="000000"/>
          <w:lang w:eastAsia="en-US"/>
        </w:rPr>
        <w:t>médian</w:t>
      </w:r>
      <w:r w:rsidR="00176874" w:rsidRPr="000076D0">
        <w:rPr>
          <w:rFonts w:eastAsia="Calibri"/>
          <w:color w:val="000000"/>
          <w:lang w:eastAsia="en-US"/>
        </w:rPr>
        <w:t xml:space="preserve"> </w:t>
      </w:r>
    </w:p>
    <w:p w:rsidR="00176874" w:rsidRPr="000076D0" w:rsidRDefault="00176874" w:rsidP="00176874">
      <w:pPr>
        <w:widowControl w:val="0"/>
        <w:numPr>
          <w:ilvl w:val="0"/>
          <w:numId w:val="5"/>
        </w:numPr>
        <w:suppressAutoHyphens w:val="0"/>
        <w:autoSpaceDE w:val="0"/>
        <w:autoSpaceDN w:val="0"/>
        <w:adjustRightInd w:val="0"/>
        <w:spacing w:after="240" w:line="360" w:lineRule="atLeast"/>
        <w:contextualSpacing/>
        <w:rPr>
          <w:rFonts w:eastAsia="Calibri"/>
          <w:color w:val="000000"/>
          <w:lang w:eastAsia="en-US"/>
        </w:rPr>
      </w:pPr>
      <w:r w:rsidRPr="000076D0">
        <w:rPr>
          <w:rFonts w:eastAsia="Calibri"/>
          <w:color w:val="000000"/>
          <w:lang w:eastAsia="en-US"/>
        </w:rPr>
        <w:t xml:space="preserve">Le muscle gastrocnémien latéral </w:t>
      </w:r>
    </w:p>
    <w:p w:rsidR="00176874" w:rsidRPr="000076D0" w:rsidRDefault="00176874" w:rsidP="00176874">
      <w:pPr>
        <w:widowControl w:val="0"/>
        <w:numPr>
          <w:ilvl w:val="0"/>
          <w:numId w:val="5"/>
        </w:numPr>
        <w:suppressAutoHyphens w:val="0"/>
        <w:autoSpaceDE w:val="0"/>
        <w:autoSpaceDN w:val="0"/>
        <w:adjustRightInd w:val="0"/>
        <w:spacing w:after="240" w:line="360" w:lineRule="atLeast"/>
        <w:contextualSpacing/>
        <w:rPr>
          <w:rFonts w:eastAsia="Calibri"/>
          <w:color w:val="000000"/>
          <w:lang w:eastAsia="en-US"/>
        </w:rPr>
      </w:pPr>
      <w:r w:rsidRPr="000076D0">
        <w:rPr>
          <w:rFonts w:eastAsia="Calibri"/>
          <w:color w:val="000000"/>
          <w:lang w:eastAsia="en-US"/>
        </w:rPr>
        <w:t xml:space="preserve">Le muscle soléaire </w:t>
      </w:r>
    </w:p>
    <w:p w:rsidR="00176874" w:rsidRPr="000076D0" w:rsidRDefault="00176874" w:rsidP="00176874">
      <w:pPr>
        <w:widowControl w:val="0"/>
        <w:suppressAutoHyphens w:val="0"/>
        <w:autoSpaceDE w:val="0"/>
        <w:autoSpaceDN w:val="0"/>
        <w:adjustRightInd w:val="0"/>
        <w:spacing w:after="240" w:line="360" w:lineRule="atLeast"/>
        <w:ind w:left="720"/>
        <w:contextualSpacing/>
        <w:rPr>
          <w:rFonts w:eastAsia="Calibri"/>
          <w:color w:val="000000"/>
          <w:lang w:eastAsia="en-US"/>
        </w:rPr>
      </w:pPr>
      <w:r w:rsidRPr="000076D0">
        <w:rPr>
          <w:rFonts w:eastAsia="Calibri"/>
          <w:color w:val="000000"/>
          <w:lang w:eastAsia="en-US"/>
        </w:rPr>
        <w:t>C’est trois muscles forment le triceps.</w:t>
      </w:r>
    </w:p>
    <w:p w:rsidR="00176874" w:rsidRPr="000076D0" w:rsidRDefault="00176874" w:rsidP="00176874">
      <w:pPr>
        <w:widowControl w:val="0"/>
        <w:numPr>
          <w:ilvl w:val="0"/>
          <w:numId w:val="5"/>
        </w:numPr>
        <w:suppressAutoHyphens w:val="0"/>
        <w:autoSpaceDE w:val="0"/>
        <w:autoSpaceDN w:val="0"/>
        <w:adjustRightInd w:val="0"/>
        <w:spacing w:after="240" w:line="360" w:lineRule="atLeast"/>
        <w:contextualSpacing/>
        <w:rPr>
          <w:rFonts w:eastAsia="Calibri"/>
          <w:color w:val="000000"/>
          <w:lang w:eastAsia="en-US"/>
        </w:rPr>
      </w:pPr>
      <w:r w:rsidRPr="000076D0">
        <w:rPr>
          <w:rFonts w:eastAsia="Calibri"/>
          <w:color w:val="000000"/>
          <w:lang w:eastAsia="en-US"/>
        </w:rPr>
        <w:t xml:space="preserve">Le muscle plantaire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Les muscles se trouvant dans la loge </w:t>
      </w:r>
      <w:r w:rsidR="005C6298" w:rsidRPr="000076D0">
        <w:rPr>
          <w:rFonts w:eastAsia="Calibri"/>
          <w:lang w:eastAsia="en-US"/>
        </w:rPr>
        <w:t>postérieure profonde</w:t>
      </w:r>
      <w:r w:rsidRPr="000076D0">
        <w:rPr>
          <w:rFonts w:eastAsia="Calibri"/>
          <w:lang w:eastAsia="en-US"/>
        </w:rPr>
        <w:t xml:space="preserve"> sont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poplité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tibial postérieur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long fléchisseur des orteils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long fléchisseur de l’hallux</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Comme l’indique leurs nom ces muscles permettent la flexion des orteils ainsi que le soutient de la voute plantaire.</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Les muscles se trouvant dans la loge antérieure sont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tibial antérieur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long extenseur des orteils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long extenseur de l’hallux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Le muscle tibial antérieur permet l’inversion du pied (plante de pied vers le dedans) ainsi que sa flexion dorsale tandis que </w:t>
      </w:r>
      <w:r w:rsidR="00913BE6" w:rsidRPr="000076D0">
        <w:rPr>
          <w:rFonts w:eastAsia="Calibri"/>
          <w:lang w:eastAsia="en-US"/>
        </w:rPr>
        <w:t>le</w:t>
      </w:r>
      <w:r w:rsidRPr="000076D0">
        <w:rPr>
          <w:rFonts w:eastAsia="Calibri"/>
          <w:lang w:eastAsia="en-US"/>
        </w:rPr>
        <w:t xml:space="preserve"> muscle long extenseur permette seulement la flexion dorsale du pied.</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Les muscles se trouvant dans la loge latérale sont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long fibulaire</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court fibulaire </w:t>
      </w:r>
    </w:p>
    <w:p w:rsidR="00176874" w:rsidRPr="000076D0" w:rsidRDefault="00176874" w:rsidP="00176874">
      <w:pPr>
        <w:suppressAutoHyphens w:val="0"/>
        <w:rPr>
          <w:rFonts w:eastAsia="Calibri"/>
          <w:lang w:eastAsia="en-US"/>
        </w:rPr>
      </w:pPr>
    </w:p>
    <w:p w:rsidR="005C6298" w:rsidRDefault="00176874" w:rsidP="00176874">
      <w:pPr>
        <w:suppressAutoHyphens w:val="0"/>
        <w:rPr>
          <w:rFonts w:eastAsia="Calibri"/>
          <w:lang w:eastAsia="en-US"/>
        </w:rPr>
      </w:pPr>
      <w:r w:rsidRPr="000076D0">
        <w:rPr>
          <w:rFonts w:eastAsia="Calibri"/>
          <w:lang w:eastAsia="en-US"/>
        </w:rPr>
        <w:t xml:space="preserve">C’est deux muscles permettent l’éversion du pied (plante du pied vers le </w:t>
      </w:r>
    </w:p>
    <w:p w:rsidR="005C6298" w:rsidRDefault="00176874" w:rsidP="00176874">
      <w:pPr>
        <w:suppressAutoHyphens w:val="0"/>
        <w:rPr>
          <w:rFonts w:eastAsia="Calibri"/>
          <w:lang w:eastAsia="en-US"/>
        </w:rPr>
      </w:pPr>
      <w:proofErr w:type="gramStart"/>
      <w:r w:rsidRPr="000076D0">
        <w:rPr>
          <w:rFonts w:eastAsia="Calibri"/>
          <w:lang w:eastAsia="en-US"/>
        </w:rPr>
        <w:t>dehors</w:t>
      </w:r>
      <w:proofErr w:type="gramEnd"/>
      <w:r w:rsidRPr="000076D0">
        <w:rPr>
          <w:rFonts w:eastAsia="Calibri"/>
          <w:lang w:eastAsia="en-US"/>
        </w:rPr>
        <w:t>)</w:t>
      </w:r>
    </w:p>
    <w:p w:rsidR="005C6298" w:rsidRDefault="005C6298"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 </w:t>
      </w:r>
    </w:p>
    <w:p w:rsidR="00176874" w:rsidRPr="000076D0" w:rsidRDefault="005C6298" w:rsidP="00176874">
      <w:pPr>
        <w:suppressAutoHyphens w:val="0"/>
        <w:rPr>
          <w:rFonts w:eastAsia="Calibri"/>
          <w:lang w:eastAsia="en-US"/>
        </w:rPr>
      </w:pPr>
      <w:r w:rsidRPr="000076D0">
        <w:rPr>
          <w:rFonts w:eastAsia="Calibri"/>
          <w:noProof/>
          <w:lang w:eastAsia="fr-FR"/>
        </w:rPr>
        <w:drawing>
          <wp:anchor distT="0" distB="0" distL="114300" distR="114300" simplePos="0" relativeHeight="251696640" behindDoc="0" locked="0" layoutInCell="1" allowOverlap="1" wp14:anchorId="0ABB422A" wp14:editId="4CE5F536">
            <wp:simplePos x="0" y="0"/>
            <wp:positionH relativeFrom="margin">
              <wp:align>left</wp:align>
            </wp:positionH>
            <wp:positionV relativeFrom="paragraph">
              <wp:posOffset>76200</wp:posOffset>
            </wp:positionV>
            <wp:extent cx="1295400" cy="2508885"/>
            <wp:effectExtent l="0" t="0" r="0" b="5715"/>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uscles_jambe_laterale_posterie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5400" cy="2508885"/>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5C6298" w:rsidP="00176874">
      <w:pPr>
        <w:suppressAutoHyphens w:val="0"/>
        <w:rPr>
          <w:rFonts w:eastAsia="Calibri"/>
          <w:lang w:eastAsia="en-US"/>
        </w:rPr>
      </w:pPr>
      <w:r w:rsidRPr="000076D0">
        <w:rPr>
          <w:rFonts w:eastAsia="Calibri"/>
          <w:noProof/>
          <w:lang w:eastAsia="fr-FR"/>
        </w:rPr>
        <w:drawing>
          <wp:anchor distT="0" distB="0" distL="114300" distR="114300" simplePos="0" relativeHeight="251683328" behindDoc="0" locked="0" layoutInCell="1" allowOverlap="1" wp14:anchorId="2CFCFC0C" wp14:editId="005E33A0">
            <wp:simplePos x="0" y="0"/>
            <wp:positionH relativeFrom="margin">
              <wp:posOffset>3032125</wp:posOffset>
            </wp:positionH>
            <wp:positionV relativeFrom="paragraph">
              <wp:posOffset>4445</wp:posOffset>
            </wp:positionV>
            <wp:extent cx="2393950" cy="2282190"/>
            <wp:effectExtent l="0" t="0" r="6350" b="381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scles-jambe-anatomie.jpg"/>
                    <pic:cNvPicPr/>
                  </pic:nvPicPr>
                  <pic:blipFill>
                    <a:blip r:embed="rId33">
                      <a:extLst>
                        <a:ext uri="{28A0092B-C50C-407E-A947-70E740481C1C}">
                          <a14:useLocalDpi xmlns:a14="http://schemas.microsoft.com/office/drawing/2010/main" val="0"/>
                        </a:ext>
                      </a:extLst>
                    </a:blip>
                    <a:stretch>
                      <a:fillRect/>
                    </a:stretch>
                  </pic:blipFill>
                  <pic:spPr>
                    <a:xfrm>
                      <a:off x="0" y="0"/>
                      <a:ext cx="2393950" cy="2282190"/>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p>
    <w:p w:rsidR="005C6298" w:rsidRDefault="005C6298" w:rsidP="005C6298">
      <w:pPr>
        <w:suppressAutoHyphens w:val="0"/>
        <w:rPr>
          <w:rFonts w:eastAsia="Calibri"/>
          <w:lang w:eastAsia="en-US"/>
        </w:rPr>
      </w:pPr>
      <w:r>
        <w:rPr>
          <w:noProof/>
          <w:lang w:eastAsia="fr-FR"/>
        </w:rPr>
        <mc:AlternateContent>
          <mc:Choice Requires="wps">
            <w:drawing>
              <wp:anchor distT="0" distB="0" distL="114300" distR="114300" simplePos="0" relativeHeight="251723264" behindDoc="0" locked="0" layoutInCell="1" allowOverlap="1" wp14:anchorId="38EF3DBE" wp14:editId="4D2079D7">
                <wp:simplePos x="0" y="0"/>
                <wp:positionH relativeFrom="column">
                  <wp:posOffset>2574925</wp:posOffset>
                </wp:positionH>
                <wp:positionV relativeFrom="paragraph">
                  <wp:posOffset>1530985</wp:posOffset>
                </wp:positionV>
                <wp:extent cx="2393950" cy="635"/>
                <wp:effectExtent l="0" t="0" r="0" b="0"/>
                <wp:wrapNone/>
                <wp:docPr id="135" name="Zone de texte 135"/>
                <wp:cNvGraphicFramePr/>
                <a:graphic xmlns:a="http://schemas.openxmlformats.org/drawingml/2006/main">
                  <a:graphicData uri="http://schemas.microsoft.com/office/word/2010/wordprocessingShape">
                    <wps:wsp>
                      <wps:cNvSpPr txBox="1"/>
                      <wps:spPr>
                        <a:xfrm>
                          <a:off x="0" y="0"/>
                          <a:ext cx="2393950" cy="635"/>
                        </a:xfrm>
                        <a:prstGeom prst="rect">
                          <a:avLst/>
                        </a:prstGeom>
                        <a:solidFill>
                          <a:prstClr val="white"/>
                        </a:solidFill>
                        <a:ln>
                          <a:noFill/>
                        </a:ln>
                        <a:effectLst/>
                      </wps:spPr>
                      <wps:txbx>
                        <w:txbxContent>
                          <w:p w:rsidR="00C75DB8" w:rsidRPr="005C6298" w:rsidRDefault="00C75DB8" w:rsidP="005C6298">
                            <w:pPr>
                              <w:pStyle w:val="Lgende"/>
                              <w:jc w:val="center"/>
                              <w:rPr>
                                <w:rFonts w:eastAsia="Calibri"/>
                                <w:b/>
                                <w:i w:val="0"/>
                                <w:noProof/>
                                <w:sz w:val="28"/>
                                <w:szCs w:val="24"/>
                                <w:u w:val="single"/>
                              </w:rPr>
                            </w:pPr>
                            <w:bookmarkStart w:id="89" w:name="_Toc480844973"/>
                            <w:r w:rsidRPr="005C6298">
                              <w:rPr>
                                <w:b/>
                                <w:i w:val="0"/>
                                <w:sz w:val="20"/>
                                <w:u w:val="single"/>
                              </w:rPr>
                              <w:t xml:space="preserve">Figure </w:t>
                            </w:r>
                            <w:r w:rsidRPr="005C6298">
                              <w:rPr>
                                <w:b/>
                                <w:i w:val="0"/>
                                <w:sz w:val="20"/>
                                <w:u w:val="single"/>
                              </w:rPr>
                              <w:fldChar w:fldCharType="begin"/>
                            </w:r>
                            <w:r w:rsidRPr="005C6298">
                              <w:rPr>
                                <w:b/>
                                <w:i w:val="0"/>
                                <w:sz w:val="20"/>
                                <w:u w:val="single"/>
                              </w:rPr>
                              <w:instrText xml:space="preserve"> SEQ Figure \* ARABIC </w:instrText>
                            </w:r>
                            <w:r w:rsidRPr="005C6298">
                              <w:rPr>
                                <w:b/>
                                <w:i w:val="0"/>
                                <w:sz w:val="20"/>
                                <w:u w:val="single"/>
                              </w:rPr>
                              <w:fldChar w:fldCharType="separate"/>
                            </w:r>
                            <w:r w:rsidR="006D4EE9">
                              <w:rPr>
                                <w:b/>
                                <w:i w:val="0"/>
                                <w:noProof/>
                                <w:sz w:val="20"/>
                                <w:u w:val="single"/>
                              </w:rPr>
                              <w:t>14</w:t>
                            </w:r>
                            <w:r w:rsidRPr="005C6298">
                              <w:rPr>
                                <w:b/>
                                <w:i w:val="0"/>
                                <w:sz w:val="20"/>
                                <w:u w:val="single"/>
                              </w:rPr>
                              <w:fldChar w:fldCharType="end"/>
                            </w:r>
                            <w:r w:rsidRPr="005C6298">
                              <w:rPr>
                                <w:b/>
                                <w:i w:val="0"/>
                                <w:sz w:val="20"/>
                                <w:u w:val="single"/>
                              </w:rPr>
                              <w:t>: Muscles des loges superficielles de la jambe</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EF3DBE" id="Zone de texte 135" o:spid="_x0000_s1041" type="#_x0000_t202" style="position:absolute;margin-left:202.75pt;margin-top:120.55pt;width:188.5pt;height:.0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" stroked="f">
                <v:textbox style="mso-fit-shape-to-text:t" inset="0,0,0,0">
                  <w:txbxContent>
                    <w:p w:rsidR="00C75DB8" w:rsidRPr="005C6298" w:rsidRDefault="00C75DB8" w:rsidP="005C6298">
                      <w:pPr>
                        <w:pStyle w:val="Lgende"/>
                        <w:jc w:val="center"/>
                        <w:rPr>
                          <w:rFonts w:eastAsia="Calibri"/>
                          <w:b/>
                          <w:i w:val="0"/>
                          <w:noProof/>
                          <w:sz w:val="28"/>
                          <w:szCs w:val="24"/>
                          <w:u w:val="single"/>
                        </w:rPr>
                      </w:pPr>
                      <w:bookmarkStart w:id="90" w:name="_Toc480844973"/>
                      <w:r w:rsidRPr="005C6298">
                        <w:rPr>
                          <w:b/>
                          <w:i w:val="0"/>
                          <w:sz w:val="20"/>
                          <w:u w:val="single"/>
                        </w:rPr>
                        <w:t xml:space="preserve">Figure </w:t>
                      </w:r>
                      <w:r w:rsidRPr="005C6298">
                        <w:rPr>
                          <w:b/>
                          <w:i w:val="0"/>
                          <w:sz w:val="20"/>
                          <w:u w:val="single"/>
                        </w:rPr>
                        <w:fldChar w:fldCharType="begin"/>
                      </w:r>
                      <w:r w:rsidRPr="005C6298">
                        <w:rPr>
                          <w:b/>
                          <w:i w:val="0"/>
                          <w:sz w:val="20"/>
                          <w:u w:val="single"/>
                        </w:rPr>
                        <w:instrText xml:space="preserve"> SEQ Figure \* ARABIC </w:instrText>
                      </w:r>
                      <w:r w:rsidRPr="005C6298">
                        <w:rPr>
                          <w:b/>
                          <w:i w:val="0"/>
                          <w:sz w:val="20"/>
                          <w:u w:val="single"/>
                        </w:rPr>
                        <w:fldChar w:fldCharType="separate"/>
                      </w:r>
                      <w:r w:rsidR="006D4EE9">
                        <w:rPr>
                          <w:b/>
                          <w:i w:val="0"/>
                          <w:noProof/>
                          <w:sz w:val="20"/>
                          <w:u w:val="single"/>
                        </w:rPr>
                        <w:t>14</w:t>
                      </w:r>
                      <w:r w:rsidRPr="005C6298">
                        <w:rPr>
                          <w:b/>
                          <w:i w:val="0"/>
                          <w:sz w:val="20"/>
                          <w:u w:val="single"/>
                        </w:rPr>
                        <w:fldChar w:fldCharType="end"/>
                      </w:r>
                      <w:r w:rsidRPr="005C6298">
                        <w:rPr>
                          <w:b/>
                          <w:i w:val="0"/>
                          <w:sz w:val="20"/>
                          <w:u w:val="single"/>
                        </w:rPr>
                        <w:t>: Muscles des loges superficielles de la jambe</w:t>
                      </w:r>
                      <w:bookmarkEnd w:id="90"/>
                    </w:p>
                  </w:txbxContent>
                </v:textbox>
              </v:shape>
            </w:pict>
          </mc:Fallback>
        </mc:AlternateContent>
      </w:r>
      <w:r>
        <w:rPr>
          <w:noProof/>
          <w:lang w:eastAsia="fr-FR"/>
        </w:rPr>
        <mc:AlternateContent>
          <mc:Choice Requires="wps">
            <w:drawing>
              <wp:anchor distT="0" distB="0" distL="114300" distR="114300" simplePos="0" relativeHeight="251721216" behindDoc="0" locked="0" layoutInCell="1" allowOverlap="1" wp14:anchorId="71EF10D5" wp14:editId="7B65B283">
                <wp:simplePos x="0" y="0"/>
                <wp:positionH relativeFrom="column">
                  <wp:posOffset>-44450</wp:posOffset>
                </wp:positionH>
                <wp:positionV relativeFrom="paragraph">
                  <wp:posOffset>1558925</wp:posOffset>
                </wp:positionV>
                <wp:extent cx="1295400" cy="635"/>
                <wp:effectExtent l="0" t="0" r="0" b="0"/>
                <wp:wrapNone/>
                <wp:docPr id="134" name="Zone de texte 134"/>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a:effectLst/>
                      </wps:spPr>
                      <wps:txbx>
                        <w:txbxContent>
                          <w:p w:rsidR="00C75DB8" w:rsidRPr="005C6298" w:rsidRDefault="00C75DB8" w:rsidP="005C6298">
                            <w:pPr>
                              <w:pStyle w:val="Lgende"/>
                              <w:jc w:val="center"/>
                              <w:rPr>
                                <w:rFonts w:eastAsia="Calibri"/>
                                <w:b/>
                                <w:i w:val="0"/>
                                <w:noProof/>
                                <w:sz w:val="28"/>
                                <w:szCs w:val="24"/>
                                <w:u w:val="single"/>
                              </w:rPr>
                            </w:pPr>
                            <w:bookmarkStart w:id="91" w:name="_Toc480844974"/>
                            <w:r w:rsidRPr="005C6298">
                              <w:rPr>
                                <w:b/>
                                <w:i w:val="0"/>
                                <w:sz w:val="20"/>
                                <w:u w:val="single"/>
                              </w:rPr>
                              <w:t xml:space="preserve">Figure </w:t>
                            </w:r>
                            <w:r w:rsidRPr="005C6298">
                              <w:rPr>
                                <w:b/>
                                <w:i w:val="0"/>
                                <w:sz w:val="20"/>
                                <w:u w:val="single"/>
                              </w:rPr>
                              <w:fldChar w:fldCharType="begin"/>
                            </w:r>
                            <w:r w:rsidRPr="005C6298">
                              <w:rPr>
                                <w:b/>
                                <w:i w:val="0"/>
                                <w:sz w:val="20"/>
                                <w:u w:val="single"/>
                              </w:rPr>
                              <w:instrText xml:space="preserve"> SEQ Figure \* ARABIC </w:instrText>
                            </w:r>
                            <w:r w:rsidRPr="005C6298">
                              <w:rPr>
                                <w:b/>
                                <w:i w:val="0"/>
                                <w:sz w:val="20"/>
                                <w:u w:val="single"/>
                              </w:rPr>
                              <w:fldChar w:fldCharType="separate"/>
                            </w:r>
                            <w:r w:rsidR="006D4EE9">
                              <w:rPr>
                                <w:b/>
                                <w:i w:val="0"/>
                                <w:noProof/>
                                <w:sz w:val="20"/>
                                <w:u w:val="single"/>
                              </w:rPr>
                              <w:t>15</w:t>
                            </w:r>
                            <w:r w:rsidRPr="005C6298">
                              <w:rPr>
                                <w:b/>
                                <w:i w:val="0"/>
                                <w:sz w:val="20"/>
                                <w:u w:val="single"/>
                              </w:rPr>
                              <w:fldChar w:fldCharType="end"/>
                            </w:r>
                            <w:r w:rsidRPr="005C6298">
                              <w:rPr>
                                <w:b/>
                                <w:i w:val="0"/>
                                <w:sz w:val="20"/>
                                <w:u w:val="single"/>
                              </w:rPr>
                              <w:t>: Muscles de la loge postérieure profonde de la jambe</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EF10D5" id="Zone de texte 134" o:spid="_x0000_s1042" type="#_x0000_t202" style="position:absolute;margin-left:-3.5pt;margin-top:122.75pt;width:102pt;height:.0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" stroked="f">
                <v:textbox style="mso-fit-shape-to-text:t" inset="0,0,0,0">
                  <w:txbxContent>
                    <w:p w:rsidR="00C75DB8" w:rsidRPr="005C6298" w:rsidRDefault="00C75DB8" w:rsidP="005C6298">
                      <w:pPr>
                        <w:pStyle w:val="Lgende"/>
                        <w:jc w:val="center"/>
                        <w:rPr>
                          <w:rFonts w:eastAsia="Calibri"/>
                          <w:b/>
                          <w:i w:val="0"/>
                          <w:noProof/>
                          <w:sz w:val="28"/>
                          <w:szCs w:val="24"/>
                          <w:u w:val="single"/>
                        </w:rPr>
                      </w:pPr>
                      <w:bookmarkStart w:id="92" w:name="_Toc480844974"/>
                      <w:r w:rsidRPr="005C6298">
                        <w:rPr>
                          <w:b/>
                          <w:i w:val="0"/>
                          <w:sz w:val="20"/>
                          <w:u w:val="single"/>
                        </w:rPr>
                        <w:t xml:space="preserve">Figure </w:t>
                      </w:r>
                      <w:r w:rsidRPr="005C6298">
                        <w:rPr>
                          <w:b/>
                          <w:i w:val="0"/>
                          <w:sz w:val="20"/>
                          <w:u w:val="single"/>
                        </w:rPr>
                        <w:fldChar w:fldCharType="begin"/>
                      </w:r>
                      <w:r w:rsidRPr="005C6298">
                        <w:rPr>
                          <w:b/>
                          <w:i w:val="0"/>
                          <w:sz w:val="20"/>
                          <w:u w:val="single"/>
                        </w:rPr>
                        <w:instrText xml:space="preserve"> SEQ Figure \* ARABIC </w:instrText>
                      </w:r>
                      <w:r w:rsidRPr="005C6298">
                        <w:rPr>
                          <w:b/>
                          <w:i w:val="0"/>
                          <w:sz w:val="20"/>
                          <w:u w:val="single"/>
                        </w:rPr>
                        <w:fldChar w:fldCharType="separate"/>
                      </w:r>
                      <w:r w:rsidR="006D4EE9">
                        <w:rPr>
                          <w:b/>
                          <w:i w:val="0"/>
                          <w:noProof/>
                          <w:sz w:val="20"/>
                          <w:u w:val="single"/>
                        </w:rPr>
                        <w:t>15</w:t>
                      </w:r>
                      <w:r w:rsidRPr="005C6298">
                        <w:rPr>
                          <w:b/>
                          <w:i w:val="0"/>
                          <w:sz w:val="20"/>
                          <w:u w:val="single"/>
                        </w:rPr>
                        <w:fldChar w:fldCharType="end"/>
                      </w:r>
                      <w:r w:rsidRPr="005C6298">
                        <w:rPr>
                          <w:b/>
                          <w:i w:val="0"/>
                          <w:sz w:val="20"/>
                          <w:u w:val="single"/>
                        </w:rPr>
                        <w:t>: Muscles de la loge postérieure profonde de la jambe</w:t>
                      </w:r>
                      <w:bookmarkEnd w:id="92"/>
                    </w:p>
                  </w:txbxContent>
                </v:textbox>
              </v:shape>
            </w:pict>
          </mc:Fallback>
        </mc:AlternateContent>
      </w:r>
    </w:p>
    <w:p w:rsidR="005C6298" w:rsidRPr="000076D0" w:rsidRDefault="005C6298" w:rsidP="00176874">
      <w:pPr>
        <w:keepNext/>
        <w:keepLines/>
        <w:suppressAutoHyphens w:val="0"/>
        <w:spacing w:before="40"/>
        <w:outlineLvl w:val="2"/>
        <w:rPr>
          <w:color w:val="1F4D78"/>
          <w:lang w:eastAsia="en-US"/>
        </w:rPr>
      </w:pPr>
    </w:p>
    <w:p w:rsidR="00176874" w:rsidRPr="000076D0" w:rsidRDefault="00176874" w:rsidP="005C6298">
      <w:pPr>
        <w:pStyle w:val="Titre3"/>
        <w:rPr>
          <w:lang w:eastAsia="en-US"/>
        </w:rPr>
      </w:pPr>
      <w:bookmarkStart w:id="93" w:name="_Toc480638349"/>
      <w:r w:rsidRPr="000076D0">
        <w:rPr>
          <w:lang w:eastAsia="en-US"/>
        </w:rPr>
        <w:t xml:space="preserve"> </w:t>
      </w:r>
      <w:bookmarkStart w:id="94" w:name="_Toc480844865"/>
      <w:r w:rsidRPr="000076D0">
        <w:rPr>
          <w:lang w:eastAsia="en-US"/>
        </w:rPr>
        <w:t xml:space="preserve">Le pied et la </w:t>
      </w:r>
      <w:r w:rsidRPr="005C6298">
        <w:t>cheville</w:t>
      </w:r>
      <w:bookmarkEnd w:id="93"/>
      <w:bookmarkEnd w:id="94"/>
      <w:r w:rsidRPr="000076D0">
        <w:rPr>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5C6298">
      <w:pPr>
        <w:pStyle w:val="Titre4"/>
        <w:rPr>
          <w:lang w:eastAsia="en-US"/>
        </w:rPr>
      </w:pPr>
      <w:r w:rsidRPr="000076D0">
        <w:rPr>
          <w:lang w:eastAsia="en-US"/>
        </w:rPr>
        <w:t xml:space="preserve"> Les </w:t>
      </w:r>
      <w:r w:rsidRPr="005C6298">
        <w:t>os</w:t>
      </w:r>
      <w:r w:rsidRPr="000076D0">
        <w:rPr>
          <w:lang w:eastAsia="en-US"/>
        </w:rPr>
        <w:t xml:space="preserve"> du pied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 pied est constitué de plusieurs os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4"/>
        </w:numPr>
        <w:suppressAutoHyphens w:val="0"/>
        <w:contextualSpacing/>
        <w:rPr>
          <w:rFonts w:eastAsia="Calibri"/>
          <w:lang w:eastAsia="en-US"/>
        </w:rPr>
      </w:pPr>
      <w:r w:rsidRPr="000076D0">
        <w:rPr>
          <w:rFonts w:eastAsia="Calibri"/>
          <w:lang w:eastAsia="en-US"/>
        </w:rPr>
        <w:t>Le tarse postérieur qui est composé du talus qui s’articule avec la pince bi-malléolaire (formée par la partie inferieur de la fibula et du tibia) et le calcanéum s’articule en arrière avec le talus (superposés) qui est plus latéral que ce dernier et en avant avec le cuboïde</w:t>
      </w:r>
    </w:p>
    <w:p w:rsidR="00176874" w:rsidRPr="000076D0" w:rsidRDefault="00176874" w:rsidP="00176874">
      <w:pPr>
        <w:suppressAutoHyphens w:val="0"/>
        <w:ind w:left="360"/>
        <w:contextualSpacing/>
        <w:rPr>
          <w:rFonts w:eastAsia="Calibri"/>
          <w:lang w:eastAsia="en-US"/>
        </w:rPr>
      </w:pPr>
    </w:p>
    <w:p w:rsidR="00176874" w:rsidRPr="000076D0" w:rsidRDefault="00176874" w:rsidP="00176874">
      <w:pPr>
        <w:numPr>
          <w:ilvl w:val="0"/>
          <w:numId w:val="4"/>
        </w:numPr>
        <w:suppressAutoHyphens w:val="0"/>
        <w:contextualSpacing/>
        <w:rPr>
          <w:rFonts w:eastAsia="Calibri"/>
          <w:lang w:eastAsia="en-US"/>
        </w:rPr>
      </w:pPr>
      <w:r w:rsidRPr="000076D0">
        <w:rPr>
          <w:rFonts w:eastAsia="Calibri"/>
          <w:lang w:eastAsia="en-US"/>
        </w:rPr>
        <w:t xml:space="preserve">Le tarse antérieur qui est composée de :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 L’os naviculaire qui s’articule avec le talus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L’os cuboïde qui s’articule avec le calcanéum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Les os cunéiformes qui s’articulent avec l’os naviculaire.</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7"/>
        </w:numPr>
        <w:suppressAutoHyphens w:val="0"/>
        <w:contextualSpacing/>
        <w:rPr>
          <w:rFonts w:eastAsia="Calibri"/>
          <w:lang w:eastAsia="en-US"/>
        </w:rPr>
      </w:pPr>
      <w:r w:rsidRPr="000076D0">
        <w:rPr>
          <w:rFonts w:eastAsia="Calibri"/>
          <w:lang w:eastAsia="en-US"/>
        </w:rPr>
        <w:t>Les métatarses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Les </w:t>
      </w:r>
      <w:r w:rsidR="00913BE6" w:rsidRPr="000076D0">
        <w:rPr>
          <w:rFonts w:eastAsia="Calibri"/>
          <w:lang w:eastAsia="en-US"/>
        </w:rPr>
        <w:t>métatarses</w:t>
      </w:r>
      <w:r w:rsidRPr="000076D0">
        <w:rPr>
          <w:rFonts w:eastAsia="Calibri"/>
          <w:lang w:eastAsia="en-US"/>
        </w:rPr>
        <w:t xml:space="preserve"> 1, 2 et 3 s’articulent avec les os cunéiformes correspondant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Les métatarse</w:t>
      </w:r>
      <w:r w:rsidR="00913BE6">
        <w:rPr>
          <w:rFonts w:eastAsia="Calibri"/>
          <w:lang w:eastAsia="en-US"/>
        </w:rPr>
        <w:t>s</w:t>
      </w:r>
      <w:r w:rsidRPr="000076D0">
        <w:rPr>
          <w:rFonts w:eastAsia="Calibri"/>
          <w:lang w:eastAsia="en-US"/>
        </w:rPr>
        <w:t xml:space="preserve"> 4 et 5 </w:t>
      </w:r>
      <w:r w:rsidR="00913BE6" w:rsidRPr="000076D0">
        <w:rPr>
          <w:rFonts w:eastAsia="Calibri"/>
          <w:lang w:eastAsia="en-US"/>
        </w:rPr>
        <w:t>s’articulent</w:t>
      </w:r>
      <w:r w:rsidRPr="000076D0">
        <w:rPr>
          <w:rFonts w:eastAsia="Calibri"/>
          <w:lang w:eastAsia="en-US"/>
        </w:rPr>
        <w:t xml:space="preserve"> avec le cuboïde</w:t>
      </w:r>
    </w:p>
    <w:p w:rsidR="00176874" w:rsidRPr="000076D0" w:rsidRDefault="00176874" w:rsidP="00176874">
      <w:pPr>
        <w:suppressAutoHyphens w:val="0"/>
        <w:rPr>
          <w:rFonts w:eastAsia="Calibri"/>
          <w:lang w:eastAsia="en-US"/>
        </w:rPr>
      </w:pPr>
    </w:p>
    <w:p w:rsidR="00176874" w:rsidRPr="000076D0" w:rsidRDefault="00784778" w:rsidP="00176874">
      <w:pPr>
        <w:numPr>
          <w:ilvl w:val="0"/>
          <w:numId w:val="7"/>
        </w:numPr>
        <w:suppressAutoHyphens w:val="0"/>
        <w:contextualSpacing/>
        <w:rPr>
          <w:rFonts w:eastAsia="Calibri"/>
          <w:lang w:eastAsia="en-US"/>
        </w:rPr>
      </w:pPr>
      <w:r>
        <w:rPr>
          <w:noProof/>
          <w:lang w:eastAsia="fr-FR"/>
        </w:rPr>
        <mc:AlternateContent>
          <mc:Choice Requires="wps">
            <w:drawing>
              <wp:anchor distT="0" distB="0" distL="114300" distR="114300" simplePos="0" relativeHeight="251741696" behindDoc="0" locked="0" layoutInCell="1" allowOverlap="1" wp14:anchorId="077E449A" wp14:editId="121A88E9">
                <wp:simplePos x="0" y="0"/>
                <wp:positionH relativeFrom="column">
                  <wp:posOffset>837565</wp:posOffset>
                </wp:positionH>
                <wp:positionV relativeFrom="paragraph">
                  <wp:posOffset>2550795</wp:posOffset>
                </wp:positionV>
                <wp:extent cx="4632960" cy="635"/>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a:effectLst/>
                      </wps:spPr>
                      <wps:txbx>
                        <w:txbxContent>
                          <w:p w:rsidR="00C75DB8" w:rsidRPr="00784778" w:rsidRDefault="00C75DB8" w:rsidP="00784778">
                            <w:pPr>
                              <w:pStyle w:val="Lgende"/>
                              <w:jc w:val="center"/>
                              <w:rPr>
                                <w:rFonts w:eastAsia="Calibri"/>
                                <w:b/>
                                <w:i w:val="0"/>
                                <w:noProof/>
                                <w:sz w:val="28"/>
                                <w:szCs w:val="24"/>
                                <w:u w:val="single"/>
                              </w:rPr>
                            </w:pPr>
                            <w:bookmarkStart w:id="95" w:name="_Toc480844975"/>
                            <w:r w:rsidRPr="00784778">
                              <w:rPr>
                                <w:b/>
                                <w:i w:val="0"/>
                                <w:sz w:val="20"/>
                                <w:u w:val="single"/>
                              </w:rPr>
                              <w:t xml:space="preserve">Figure </w:t>
                            </w:r>
                            <w:r w:rsidRPr="00784778">
                              <w:rPr>
                                <w:b/>
                                <w:i w:val="0"/>
                                <w:sz w:val="20"/>
                                <w:u w:val="single"/>
                              </w:rPr>
                              <w:fldChar w:fldCharType="begin"/>
                            </w:r>
                            <w:r w:rsidRPr="00784778">
                              <w:rPr>
                                <w:b/>
                                <w:i w:val="0"/>
                                <w:sz w:val="20"/>
                                <w:u w:val="single"/>
                              </w:rPr>
                              <w:instrText xml:space="preserve"> SEQ Figure \* ARABIC </w:instrText>
                            </w:r>
                            <w:r w:rsidRPr="00784778">
                              <w:rPr>
                                <w:b/>
                                <w:i w:val="0"/>
                                <w:sz w:val="20"/>
                                <w:u w:val="single"/>
                              </w:rPr>
                              <w:fldChar w:fldCharType="separate"/>
                            </w:r>
                            <w:r w:rsidR="006D4EE9">
                              <w:rPr>
                                <w:b/>
                                <w:i w:val="0"/>
                                <w:noProof/>
                                <w:sz w:val="20"/>
                                <w:u w:val="single"/>
                              </w:rPr>
                              <w:t>16</w:t>
                            </w:r>
                            <w:r w:rsidRPr="00784778">
                              <w:rPr>
                                <w:b/>
                                <w:i w:val="0"/>
                                <w:sz w:val="20"/>
                                <w:u w:val="single"/>
                              </w:rPr>
                              <w:fldChar w:fldCharType="end"/>
                            </w:r>
                            <w:r w:rsidRPr="00784778">
                              <w:rPr>
                                <w:b/>
                                <w:i w:val="0"/>
                                <w:sz w:val="20"/>
                                <w:u w:val="single"/>
                              </w:rPr>
                              <w:t>: Les os du pied</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E449A" id="Zone de texte 12" o:spid="_x0000_s1043" type="#_x0000_t202" style="position:absolute;left:0;text-align:left;margin-left:65.95pt;margin-top:200.85pt;width:364.8pt;height:.0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" stroked="f">
                <v:textbox style="mso-fit-shape-to-text:t" inset="0,0,0,0">
                  <w:txbxContent>
                    <w:p w:rsidR="00C75DB8" w:rsidRPr="00784778" w:rsidRDefault="00C75DB8" w:rsidP="00784778">
                      <w:pPr>
                        <w:pStyle w:val="Lgende"/>
                        <w:jc w:val="center"/>
                        <w:rPr>
                          <w:rFonts w:eastAsia="Calibri"/>
                          <w:b/>
                          <w:i w:val="0"/>
                          <w:noProof/>
                          <w:sz w:val="28"/>
                          <w:szCs w:val="24"/>
                          <w:u w:val="single"/>
                        </w:rPr>
                      </w:pPr>
                      <w:bookmarkStart w:id="96" w:name="_Toc480844975"/>
                      <w:r w:rsidRPr="00784778">
                        <w:rPr>
                          <w:b/>
                          <w:i w:val="0"/>
                          <w:sz w:val="20"/>
                          <w:u w:val="single"/>
                        </w:rPr>
                        <w:t xml:space="preserve">Figure </w:t>
                      </w:r>
                      <w:r w:rsidRPr="00784778">
                        <w:rPr>
                          <w:b/>
                          <w:i w:val="0"/>
                          <w:sz w:val="20"/>
                          <w:u w:val="single"/>
                        </w:rPr>
                        <w:fldChar w:fldCharType="begin"/>
                      </w:r>
                      <w:r w:rsidRPr="00784778">
                        <w:rPr>
                          <w:b/>
                          <w:i w:val="0"/>
                          <w:sz w:val="20"/>
                          <w:u w:val="single"/>
                        </w:rPr>
                        <w:instrText xml:space="preserve"> SEQ Figure \* ARABIC </w:instrText>
                      </w:r>
                      <w:r w:rsidRPr="00784778">
                        <w:rPr>
                          <w:b/>
                          <w:i w:val="0"/>
                          <w:sz w:val="20"/>
                          <w:u w:val="single"/>
                        </w:rPr>
                        <w:fldChar w:fldCharType="separate"/>
                      </w:r>
                      <w:r w:rsidR="006D4EE9">
                        <w:rPr>
                          <w:b/>
                          <w:i w:val="0"/>
                          <w:noProof/>
                          <w:sz w:val="20"/>
                          <w:u w:val="single"/>
                        </w:rPr>
                        <w:t>16</w:t>
                      </w:r>
                      <w:r w:rsidRPr="00784778">
                        <w:rPr>
                          <w:b/>
                          <w:i w:val="0"/>
                          <w:sz w:val="20"/>
                          <w:u w:val="single"/>
                        </w:rPr>
                        <w:fldChar w:fldCharType="end"/>
                      </w:r>
                      <w:r w:rsidRPr="00784778">
                        <w:rPr>
                          <w:b/>
                          <w:i w:val="0"/>
                          <w:sz w:val="20"/>
                          <w:u w:val="single"/>
                        </w:rPr>
                        <w:t>: Les os du pied</w:t>
                      </w:r>
                      <w:bookmarkEnd w:id="96"/>
                    </w:p>
                  </w:txbxContent>
                </v:textbox>
              </v:shape>
            </w:pict>
          </mc:Fallback>
        </mc:AlternateContent>
      </w:r>
      <w:r w:rsidR="00176874" w:rsidRPr="000076D0">
        <w:rPr>
          <w:rFonts w:eastAsia="Calibri"/>
          <w:noProof/>
          <w:lang w:eastAsia="fr-FR"/>
        </w:rPr>
        <w:drawing>
          <wp:anchor distT="0" distB="0" distL="114300" distR="114300" simplePos="0" relativeHeight="251676160" behindDoc="0" locked="0" layoutInCell="1" allowOverlap="1" wp14:anchorId="1F0318A1" wp14:editId="54D4A4FD">
            <wp:simplePos x="0" y="0"/>
            <wp:positionH relativeFrom="margin">
              <wp:posOffset>837565</wp:posOffset>
            </wp:positionH>
            <wp:positionV relativeFrom="paragraph">
              <wp:posOffset>219075</wp:posOffset>
            </wp:positionV>
            <wp:extent cx="4632960" cy="2274570"/>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quelette_pied_laterale (FF).jpg"/>
                    <pic:cNvPicPr/>
                  </pic:nvPicPr>
                  <pic:blipFill>
                    <a:blip r:embed="rId34">
                      <a:extLst>
                        <a:ext uri="{BEBA8EAE-BF5A-486C-A8C5-ECC9F3942E4B}">
                          <a14:imgProps xmlns:a14="http://schemas.microsoft.com/office/drawing/2010/main">
                            <a14:imgLayer r:embed="rId3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4632960" cy="2274570"/>
                    </a:xfrm>
                    <a:prstGeom prst="rect">
                      <a:avLst/>
                    </a:prstGeom>
                  </pic:spPr>
                </pic:pic>
              </a:graphicData>
            </a:graphic>
            <wp14:sizeRelH relativeFrom="margin">
              <wp14:pctWidth>0</wp14:pctWidth>
            </wp14:sizeRelH>
            <wp14:sizeRelV relativeFrom="margin">
              <wp14:pctHeight>0</wp14:pctHeight>
            </wp14:sizeRelV>
          </wp:anchor>
        </w:drawing>
      </w:r>
      <w:r w:rsidR="00176874" w:rsidRPr="000076D0">
        <w:rPr>
          <w:rFonts w:eastAsia="Calibri"/>
          <w:lang w:eastAsia="en-US"/>
        </w:rPr>
        <w:t>Les phalanges s’articulent avec les métatarses</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5C6298">
      <w:pPr>
        <w:pStyle w:val="Titre4"/>
        <w:rPr>
          <w:lang w:eastAsia="en-US"/>
        </w:rPr>
      </w:pPr>
      <w:r w:rsidRPr="000076D0">
        <w:rPr>
          <w:lang w:eastAsia="en-US"/>
        </w:rPr>
        <w:t xml:space="preserve"> Les muscles intrinsèques </w:t>
      </w:r>
      <w:r w:rsidRPr="005C6298">
        <w:t>du</w:t>
      </w:r>
      <w:r w:rsidRPr="000076D0">
        <w:rPr>
          <w:lang w:eastAsia="en-US"/>
        </w:rPr>
        <w:t xml:space="preserve"> pied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Les muscles intrinsèques du pied sont situés dans deux </w:t>
      </w:r>
      <w:r w:rsidR="00913BE6" w:rsidRPr="000076D0">
        <w:rPr>
          <w:rFonts w:eastAsia="Calibri"/>
          <w:lang w:eastAsia="en-US"/>
        </w:rPr>
        <w:t>loges</w:t>
      </w:r>
      <w:r w:rsidRPr="000076D0">
        <w:rPr>
          <w:rFonts w:eastAsia="Calibri"/>
          <w:lang w:eastAsia="en-US"/>
        </w:rPr>
        <w:t xml:space="preserve"> différentes, la loge antérieure et la loge plantaire.</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lastRenderedPageBreak/>
        <w:t>Les muscles se trouvant dans la loge antérieure sont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court extenseur des orteils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Les courts extenseurs de l’hallux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Ces muscles permettent la flexion dorsale du pied.</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Les muscles se trouvant dans la loge plantaire sont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abducteur de l’hallux (permet l’abduction (éloignement de l’axe du corps) de l’hallux)</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abducteur du V (permet l’abduction du 5éme orteil)</w:t>
      </w:r>
    </w:p>
    <w:p w:rsidR="00176874" w:rsidRPr="000076D0" w:rsidRDefault="00913BE6" w:rsidP="00176874">
      <w:pPr>
        <w:numPr>
          <w:ilvl w:val="0"/>
          <w:numId w:val="5"/>
        </w:numPr>
        <w:suppressAutoHyphens w:val="0"/>
        <w:contextualSpacing/>
        <w:rPr>
          <w:rFonts w:eastAsia="Calibri"/>
          <w:lang w:eastAsia="en-US"/>
        </w:rPr>
      </w:pPr>
      <w:r w:rsidRPr="000076D0">
        <w:rPr>
          <w:rFonts w:eastAsia="Calibri"/>
          <w:lang w:eastAsia="en-US"/>
        </w:rPr>
        <w:t>Le muscle court fléchisseur</w:t>
      </w:r>
      <w:r w:rsidR="00176874" w:rsidRPr="000076D0">
        <w:rPr>
          <w:rFonts w:eastAsia="Calibri"/>
          <w:lang w:eastAsia="en-US"/>
        </w:rPr>
        <w:t xml:space="preserve"> des orteils (permet la flexion des orteils).</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 xml:space="preserve">Le muscle carré plantaire </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Les 4 muscles lombricaux</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adducteur de l’hallux (permet le rapprochement de l’hallux vers l’axe du corps).</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lang w:eastAsia="en-US"/>
        </w:rPr>
        <w:t>Le muscle court fléchisseur de l’hallux (permet la flexion de l’hallux).</w:t>
      </w:r>
    </w:p>
    <w:p w:rsidR="00176874" w:rsidRPr="000076D0" w:rsidRDefault="00176874" w:rsidP="00176874">
      <w:pPr>
        <w:suppressAutoHyphens w:val="0"/>
        <w:rPr>
          <w:rFonts w:eastAsia="Calibri"/>
          <w:lang w:eastAsia="en-US"/>
        </w:rPr>
      </w:pPr>
    </w:p>
    <w:p w:rsidR="00176874" w:rsidRPr="000076D0" w:rsidRDefault="00A76193" w:rsidP="00176874">
      <w:pPr>
        <w:suppressAutoHyphens w:val="0"/>
        <w:rPr>
          <w:rFonts w:eastAsia="Calibri"/>
          <w:lang w:eastAsia="en-US"/>
        </w:rPr>
      </w:pPr>
      <w:r>
        <w:rPr>
          <w:noProof/>
          <w:lang w:eastAsia="fr-FR"/>
        </w:rPr>
        <mc:AlternateContent>
          <mc:Choice Requires="wps">
            <w:drawing>
              <wp:anchor distT="0" distB="0" distL="114300" distR="114300" simplePos="0" relativeHeight="251743744" behindDoc="0" locked="0" layoutInCell="1" allowOverlap="1" wp14:anchorId="7CCA6934" wp14:editId="7C32F449">
                <wp:simplePos x="0" y="0"/>
                <wp:positionH relativeFrom="column">
                  <wp:posOffset>1203325</wp:posOffset>
                </wp:positionH>
                <wp:positionV relativeFrom="paragraph">
                  <wp:posOffset>3618865</wp:posOffset>
                </wp:positionV>
                <wp:extent cx="2746375" cy="635"/>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2746375" cy="635"/>
                        </a:xfrm>
                        <a:prstGeom prst="rect">
                          <a:avLst/>
                        </a:prstGeom>
                        <a:solidFill>
                          <a:prstClr val="white"/>
                        </a:solidFill>
                        <a:ln>
                          <a:noFill/>
                        </a:ln>
                        <a:effectLst/>
                      </wps:spPr>
                      <wps:txbx>
                        <w:txbxContent>
                          <w:p w:rsidR="00C75DB8" w:rsidRPr="00A76193" w:rsidRDefault="00C75DB8" w:rsidP="00A76193">
                            <w:pPr>
                              <w:pStyle w:val="Lgende"/>
                              <w:jc w:val="center"/>
                              <w:rPr>
                                <w:rFonts w:eastAsia="Calibri"/>
                                <w:b/>
                                <w:i w:val="0"/>
                                <w:noProof/>
                                <w:sz w:val="28"/>
                                <w:szCs w:val="24"/>
                                <w:u w:val="single"/>
                              </w:rPr>
                            </w:pPr>
                            <w:bookmarkStart w:id="97" w:name="_Toc480844976"/>
                            <w:r w:rsidRPr="00A76193">
                              <w:rPr>
                                <w:b/>
                                <w:i w:val="0"/>
                                <w:sz w:val="20"/>
                                <w:u w:val="single"/>
                              </w:rPr>
                              <w:t xml:space="preserve">Figure </w:t>
                            </w:r>
                            <w:r w:rsidRPr="00A76193">
                              <w:rPr>
                                <w:b/>
                                <w:i w:val="0"/>
                                <w:sz w:val="20"/>
                                <w:u w:val="single"/>
                              </w:rPr>
                              <w:fldChar w:fldCharType="begin"/>
                            </w:r>
                            <w:r w:rsidRPr="00A76193">
                              <w:rPr>
                                <w:b/>
                                <w:i w:val="0"/>
                                <w:sz w:val="20"/>
                                <w:u w:val="single"/>
                              </w:rPr>
                              <w:instrText xml:space="preserve"> SEQ Figure \* ARABIC </w:instrText>
                            </w:r>
                            <w:r w:rsidRPr="00A76193">
                              <w:rPr>
                                <w:b/>
                                <w:i w:val="0"/>
                                <w:sz w:val="20"/>
                                <w:u w:val="single"/>
                              </w:rPr>
                              <w:fldChar w:fldCharType="separate"/>
                            </w:r>
                            <w:r w:rsidR="006D4EE9">
                              <w:rPr>
                                <w:b/>
                                <w:i w:val="0"/>
                                <w:noProof/>
                                <w:sz w:val="20"/>
                                <w:u w:val="single"/>
                              </w:rPr>
                              <w:t>17</w:t>
                            </w:r>
                            <w:r w:rsidRPr="00A76193">
                              <w:rPr>
                                <w:b/>
                                <w:i w:val="0"/>
                                <w:sz w:val="20"/>
                                <w:u w:val="single"/>
                              </w:rPr>
                              <w:fldChar w:fldCharType="end"/>
                            </w:r>
                            <w:r w:rsidRPr="00A76193">
                              <w:rPr>
                                <w:b/>
                                <w:i w:val="0"/>
                                <w:sz w:val="20"/>
                                <w:u w:val="single"/>
                              </w:rPr>
                              <w:t xml:space="preserve">: Muscles </w:t>
                            </w:r>
                            <w:r w:rsidR="006C4C3A" w:rsidRPr="00A76193">
                              <w:rPr>
                                <w:b/>
                                <w:i w:val="0"/>
                                <w:sz w:val="20"/>
                                <w:u w:val="single"/>
                              </w:rPr>
                              <w:t>intrinsèques</w:t>
                            </w:r>
                            <w:r w:rsidRPr="00A76193">
                              <w:rPr>
                                <w:b/>
                                <w:i w:val="0"/>
                                <w:sz w:val="20"/>
                                <w:u w:val="single"/>
                              </w:rPr>
                              <w:t xml:space="preserve"> du pied</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CA6934" id="Zone de texte 40" o:spid="_x0000_s1044" type="#_x0000_t202" style="position:absolute;margin-left:94.75pt;margin-top:284.95pt;width:216.25pt;height:.0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" stroked="f">
                <v:textbox style="mso-fit-shape-to-text:t" inset="0,0,0,0">
                  <w:txbxContent>
                    <w:p w:rsidR="00C75DB8" w:rsidRPr="00A76193" w:rsidRDefault="00C75DB8" w:rsidP="00A76193">
                      <w:pPr>
                        <w:pStyle w:val="Lgende"/>
                        <w:jc w:val="center"/>
                        <w:rPr>
                          <w:rFonts w:eastAsia="Calibri"/>
                          <w:b/>
                          <w:i w:val="0"/>
                          <w:noProof/>
                          <w:sz w:val="28"/>
                          <w:szCs w:val="24"/>
                          <w:u w:val="single"/>
                        </w:rPr>
                      </w:pPr>
                      <w:bookmarkStart w:id="98" w:name="_Toc480844976"/>
                      <w:r w:rsidRPr="00A76193">
                        <w:rPr>
                          <w:b/>
                          <w:i w:val="0"/>
                          <w:sz w:val="20"/>
                          <w:u w:val="single"/>
                        </w:rPr>
                        <w:t xml:space="preserve">Figure </w:t>
                      </w:r>
                      <w:r w:rsidRPr="00A76193">
                        <w:rPr>
                          <w:b/>
                          <w:i w:val="0"/>
                          <w:sz w:val="20"/>
                          <w:u w:val="single"/>
                        </w:rPr>
                        <w:fldChar w:fldCharType="begin"/>
                      </w:r>
                      <w:r w:rsidRPr="00A76193">
                        <w:rPr>
                          <w:b/>
                          <w:i w:val="0"/>
                          <w:sz w:val="20"/>
                          <w:u w:val="single"/>
                        </w:rPr>
                        <w:instrText xml:space="preserve"> SEQ Figure \* ARABIC </w:instrText>
                      </w:r>
                      <w:r w:rsidRPr="00A76193">
                        <w:rPr>
                          <w:b/>
                          <w:i w:val="0"/>
                          <w:sz w:val="20"/>
                          <w:u w:val="single"/>
                        </w:rPr>
                        <w:fldChar w:fldCharType="separate"/>
                      </w:r>
                      <w:r w:rsidR="006D4EE9">
                        <w:rPr>
                          <w:b/>
                          <w:i w:val="0"/>
                          <w:noProof/>
                          <w:sz w:val="20"/>
                          <w:u w:val="single"/>
                        </w:rPr>
                        <w:t>17</w:t>
                      </w:r>
                      <w:r w:rsidRPr="00A76193">
                        <w:rPr>
                          <w:b/>
                          <w:i w:val="0"/>
                          <w:sz w:val="20"/>
                          <w:u w:val="single"/>
                        </w:rPr>
                        <w:fldChar w:fldCharType="end"/>
                      </w:r>
                      <w:r w:rsidRPr="00A76193">
                        <w:rPr>
                          <w:b/>
                          <w:i w:val="0"/>
                          <w:sz w:val="20"/>
                          <w:u w:val="single"/>
                        </w:rPr>
                        <w:t xml:space="preserve">: Muscles </w:t>
                      </w:r>
                      <w:r w:rsidR="006C4C3A" w:rsidRPr="00A76193">
                        <w:rPr>
                          <w:b/>
                          <w:i w:val="0"/>
                          <w:sz w:val="20"/>
                          <w:u w:val="single"/>
                        </w:rPr>
                        <w:t>intrinsèques</w:t>
                      </w:r>
                      <w:r w:rsidRPr="00A76193">
                        <w:rPr>
                          <w:b/>
                          <w:i w:val="0"/>
                          <w:sz w:val="20"/>
                          <w:u w:val="single"/>
                        </w:rPr>
                        <w:t xml:space="preserve"> du pied</w:t>
                      </w:r>
                      <w:bookmarkEnd w:id="98"/>
                    </w:p>
                  </w:txbxContent>
                </v:textbox>
              </v:shape>
            </w:pict>
          </mc:Fallback>
        </mc:AlternateContent>
      </w:r>
      <w:r w:rsidR="00176874" w:rsidRPr="000076D0">
        <w:rPr>
          <w:rFonts w:eastAsia="Calibri"/>
          <w:noProof/>
          <w:lang w:eastAsia="fr-FR"/>
        </w:rPr>
        <w:drawing>
          <wp:anchor distT="0" distB="0" distL="114300" distR="114300" simplePos="0" relativeHeight="251677184" behindDoc="0" locked="0" layoutInCell="1" allowOverlap="1" wp14:anchorId="49D29339" wp14:editId="2E66D18B">
            <wp:simplePos x="0" y="0"/>
            <wp:positionH relativeFrom="margin">
              <wp:posOffset>1203325</wp:posOffset>
            </wp:positionH>
            <wp:positionV relativeFrom="paragraph">
              <wp:posOffset>1905</wp:posOffset>
            </wp:positionV>
            <wp:extent cx="2746375" cy="3559810"/>
            <wp:effectExtent l="0" t="0" r="0" b="254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uscles_pied_couche_profond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6375" cy="3559810"/>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385AA2">
      <w:pPr>
        <w:pStyle w:val="Titre2"/>
        <w:numPr>
          <w:ilvl w:val="0"/>
          <w:numId w:val="0"/>
        </w:numPr>
        <w:rPr>
          <w:rFonts w:ascii="Times New Roman" w:eastAsia="Calibri" w:hAnsi="Times New Roman" w:cs="Times New Roman"/>
          <w:color w:val="auto"/>
          <w:sz w:val="24"/>
          <w:szCs w:val="24"/>
          <w:lang w:eastAsia="en-US"/>
        </w:rPr>
      </w:pPr>
    </w:p>
    <w:p w:rsidR="00385AA2" w:rsidRPr="000076D0" w:rsidRDefault="00385AA2" w:rsidP="00385AA2">
      <w:pPr>
        <w:rPr>
          <w:lang w:eastAsia="en-US"/>
        </w:rPr>
      </w:pPr>
    </w:p>
    <w:p w:rsidR="00176874" w:rsidRPr="000076D0" w:rsidRDefault="00385AA2" w:rsidP="005C6298">
      <w:pPr>
        <w:pStyle w:val="Titre2"/>
        <w:rPr>
          <w:rFonts w:eastAsia="Calibri"/>
          <w:lang w:eastAsia="en-US"/>
        </w:rPr>
      </w:pPr>
      <w:bookmarkStart w:id="99" w:name="_Toc480844866"/>
      <w:r w:rsidRPr="000076D0">
        <w:rPr>
          <w:rFonts w:eastAsia="Calibri"/>
          <w:lang w:eastAsia="en-US"/>
        </w:rPr>
        <w:lastRenderedPageBreak/>
        <w:t xml:space="preserve">La mécanique de la </w:t>
      </w:r>
      <w:r w:rsidRPr="005C6298">
        <w:t>marche</w:t>
      </w:r>
      <w:bookmarkEnd w:id="99"/>
    </w:p>
    <w:p w:rsidR="00176874" w:rsidRPr="000076D0" w:rsidRDefault="00176874" w:rsidP="005C6298">
      <w:pPr>
        <w:pStyle w:val="Titre3"/>
        <w:rPr>
          <w:lang w:eastAsia="en-US"/>
        </w:rPr>
      </w:pPr>
      <w:bookmarkStart w:id="100" w:name="_Toc480638351"/>
      <w:r w:rsidRPr="000076D0">
        <w:rPr>
          <w:lang w:eastAsia="en-US"/>
        </w:rPr>
        <w:t xml:space="preserve"> </w:t>
      </w:r>
      <w:bookmarkStart w:id="101" w:name="_Toc480844867"/>
      <w:r w:rsidRPr="000076D0">
        <w:rPr>
          <w:lang w:eastAsia="en-US"/>
        </w:rPr>
        <w:t>Le cycle de la marche</w:t>
      </w:r>
      <w:bookmarkEnd w:id="100"/>
      <w:bookmarkEnd w:id="101"/>
      <w:r w:rsidRPr="000076D0">
        <w:rPr>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La marche est le mode de locomotion naturelle de l’homme de son enfance jusqu'à sa mort. </w:t>
      </w:r>
    </w:p>
    <w:p w:rsidR="00176874" w:rsidRPr="000076D0" w:rsidRDefault="00176874" w:rsidP="00176874">
      <w:pPr>
        <w:suppressAutoHyphens w:val="0"/>
        <w:rPr>
          <w:rFonts w:eastAsia="Calibri"/>
          <w:lang w:eastAsia="en-US"/>
        </w:rPr>
      </w:pPr>
      <w:r w:rsidRPr="000076D0">
        <w:rPr>
          <w:rFonts w:eastAsia="Calibri"/>
          <w:lang w:eastAsia="en-US"/>
        </w:rPr>
        <w:t xml:space="preserve">Elle permet à l’homme de combiner le maintien de l’équilibre debout et la propulsion. Elle met en jeux de manière combinée et alternée les deux </w:t>
      </w:r>
      <w:r w:rsidR="00913BE6" w:rsidRPr="000076D0">
        <w:rPr>
          <w:rFonts w:eastAsia="Calibri"/>
          <w:lang w:eastAsia="en-US"/>
        </w:rPr>
        <w:t>membres</w:t>
      </w:r>
      <w:r w:rsidRPr="000076D0">
        <w:rPr>
          <w:rFonts w:eastAsia="Calibri"/>
          <w:lang w:eastAsia="en-US"/>
        </w:rPr>
        <w:t xml:space="preserve"> inferieur. Si nous parlons de manière </w:t>
      </w:r>
      <w:r w:rsidR="00913BE6" w:rsidRPr="000076D0">
        <w:rPr>
          <w:rFonts w:eastAsia="Calibri"/>
          <w:lang w:eastAsia="en-US"/>
        </w:rPr>
        <w:t>imagée</w:t>
      </w:r>
      <w:r w:rsidRPr="000076D0">
        <w:rPr>
          <w:rFonts w:eastAsia="Calibri"/>
          <w:lang w:eastAsia="en-US"/>
        </w:rPr>
        <w:t xml:space="preserve">, la marche consiste à mettre un pied devant l’autre de manière alternée et répétée (soit le cycle de la marche). La marche est caractérisée par une succession de doubles appuis et d’appuis unipodaux, le corps restant en permanence en contact avec le sol par au moins un appui </w:t>
      </w:r>
      <w:r w:rsidR="00913BE6" w:rsidRPr="000076D0">
        <w:rPr>
          <w:rFonts w:eastAsia="Calibri"/>
          <w:lang w:eastAsia="en-US"/>
        </w:rPr>
        <w:t>unilatéral</w:t>
      </w:r>
      <w:r w:rsidRPr="000076D0">
        <w:rPr>
          <w:rFonts w:eastAsia="Calibri"/>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spacing w:before="100" w:beforeAutospacing="1" w:after="100" w:afterAutospacing="1"/>
        <w:rPr>
          <w:rFonts w:eastAsia="Calibri"/>
          <w:lang w:eastAsia="fr-FR"/>
        </w:rPr>
      </w:pPr>
      <w:r w:rsidRPr="000076D0">
        <w:rPr>
          <w:rFonts w:eastAsia="Calibri"/>
          <w:lang w:eastAsia="fr-FR"/>
        </w:rPr>
        <w:t xml:space="preserve">La description du cycle de marche est codifiée sur le plan international, et constitue la base de la description d’une marche normale ou pathologique. Le cycle de marche de chaque membre inferieur comprend une phase d’appui et une phase oscillante. Le cycle de marche débute par le contact initial du pied et se termine lors du nouveau contact de ce pied au sol. On distingue deux phases différentes (la phase d’appuis et la phase oscillante) qui sont découpées en pourcentage de temps : </w:t>
      </w:r>
    </w:p>
    <w:p w:rsidR="00176874" w:rsidRPr="000076D0" w:rsidRDefault="00176874" w:rsidP="00176874">
      <w:pPr>
        <w:numPr>
          <w:ilvl w:val="0"/>
          <w:numId w:val="8"/>
        </w:numPr>
        <w:suppressAutoHyphens w:val="0"/>
        <w:spacing w:before="100" w:beforeAutospacing="1" w:after="100" w:afterAutospacing="1"/>
        <w:rPr>
          <w:rFonts w:eastAsia="Calibri"/>
          <w:lang w:eastAsia="fr-FR"/>
        </w:rPr>
      </w:pPr>
      <w:r w:rsidRPr="000076D0">
        <w:rPr>
          <w:rFonts w:eastAsia="Calibri"/>
          <w:b/>
          <w:bCs/>
          <w:lang w:eastAsia="fr-FR"/>
        </w:rPr>
        <w:t>La phase d’appui :</w:t>
      </w:r>
      <w:r w:rsidRPr="000076D0">
        <w:rPr>
          <w:rFonts w:eastAsia="Calibri"/>
          <w:lang w:eastAsia="fr-FR"/>
        </w:rPr>
        <w:t xml:space="preserve"> correspond </w:t>
      </w:r>
      <w:r w:rsidR="00913BE6" w:rsidRPr="000076D0">
        <w:rPr>
          <w:rFonts w:eastAsia="Calibri"/>
          <w:lang w:eastAsia="fr-FR"/>
        </w:rPr>
        <w:t>à</w:t>
      </w:r>
      <w:r w:rsidRPr="000076D0">
        <w:rPr>
          <w:rFonts w:eastAsia="Calibri"/>
          <w:lang w:eastAsia="fr-FR"/>
        </w:rPr>
        <w:t xml:space="preserve">̀ toute la période où le pied est en contact avec le sol. Son début correspond au contact initial (contact du pied avec le sol) et sa fin au décollement des orteils (perte de contact du pied avec le sol). Elle s’étend de 0 à 60% du cycle de marche, soit une durée de 60% du cycle de marche. </w:t>
      </w:r>
    </w:p>
    <w:p w:rsidR="00176874" w:rsidRPr="000076D0" w:rsidRDefault="00176874" w:rsidP="00176874">
      <w:pPr>
        <w:suppressAutoHyphens w:val="0"/>
        <w:spacing w:before="100" w:beforeAutospacing="1" w:after="100" w:afterAutospacing="1"/>
        <w:ind w:left="720"/>
        <w:rPr>
          <w:rFonts w:eastAsia="Calibri"/>
          <w:lang w:eastAsia="fr-FR"/>
        </w:rPr>
      </w:pPr>
    </w:p>
    <w:p w:rsidR="00176874" w:rsidRPr="000076D0" w:rsidRDefault="00176874" w:rsidP="00176874">
      <w:pPr>
        <w:numPr>
          <w:ilvl w:val="0"/>
          <w:numId w:val="8"/>
        </w:numPr>
        <w:suppressAutoHyphens w:val="0"/>
        <w:spacing w:before="100" w:beforeAutospacing="1" w:after="100" w:afterAutospacing="1"/>
        <w:rPr>
          <w:rFonts w:eastAsia="Calibri"/>
          <w:lang w:eastAsia="fr-FR"/>
        </w:rPr>
      </w:pPr>
      <w:r w:rsidRPr="000076D0">
        <w:rPr>
          <w:rFonts w:eastAsia="Calibri"/>
          <w:b/>
          <w:bCs/>
          <w:lang w:eastAsia="fr-FR"/>
        </w:rPr>
        <w:t xml:space="preserve">La phase oscillante : </w:t>
      </w:r>
      <w:r w:rsidRPr="000076D0">
        <w:rPr>
          <w:rFonts w:eastAsia="Calibri"/>
          <w:lang w:eastAsia="fr-FR"/>
        </w:rPr>
        <w:t xml:space="preserve">où le pied n’est plus en contact avec le sol et qui permet l’avancée du membre inferieur. Son début correspond au décollement des orteils et sa fin au contact initial suivant du même pied. Elle s’étend de 60 à 100% du cycle de marche, soit une durée de 40% du cycle de marche. </w:t>
      </w:r>
    </w:p>
    <w:p w:rsidR="00176874" w:rsidRPr="000076D0" w:rsidRDefault="00B96BCB" w:rsidP="00176874">
      <w:pPr>
        <w:suppressAutoHyphens w:val="0"/>
        <w:rPr>
          <w:rFonts w:eastAsia="Calibri"/>
          <w:lang w:eastAsia="en-US"/>
        </w:rPr>
      </w:pPr>
      <w:r>
        <w:rPr>
          <w:noProof/>
          <w:lang w:eastAsia="fr-FR"/>
        </w:rPr>
        <mc:AlternateContent>
          <mc:Choice Requires="wps">
            <w:drawing>
              <wp:anchor distT="0" distB="0" distL="114300" distR="114300" simplePos="0" relativeHeight="251745792" behindDoc="0" locked="0" layoutInCell="1" allowOverlap="1" wp14:anchorId="39818130" wp14:editId="3845D10D">
                <wp:simplePos x="0" y="0"/>
                <wp:positionH relativeFrom="column">
                  <wp:posOffset>563245</wp:posOffset>
                </wp:positionH>
                <wp:positionV relativeFrom="paragraph">
                  <wp:posOffset>1206500</wp:posOffset>
                </wp:positionV>
                <wp:extent cx="4064000" cy="63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4064000" cy="635"/>
                        </a:xfrm>
                        <a:prstGeom prst="rect">
                          <a:avLst/>
                        </a:prstGeom>
                        <a:solidFill>
                          <a:prstClr val="white"/>
                        </a:solidFill>
                        <a:ln>
                          <a:noFill/>
                        </a:ln>
                        <a:effectLst/>
                      </wps:spPr>
                      <wps:txbx>
                        <w:txbxContent>
                          <w:p w:rsidR="00C75DB8" w:rsidRPr="00B96BCB" w:rsidRDefault="00C75DB8" w:rsidP="00B96BCB">
                            <w:pPr>
                              <w:pStyle w:val="Lgende"/>
                              <w:jc w:val="center"/>
                              <w:rPr>
                                <w:rFonts w:eastAsia="Calibri"/>
                                <w:b/>
                                <w:i w:val="0"/>
                                <w:noProof/>
                                <w:sz w:val="28"/>
                                <w:szCs w:val="24"/>
                                <w:u w:val="single"/>
                              </w:rPr>
                            </w:pPr>
                            <w:bookmarkStart w:id="102" w:name="_Toc480844977"/>
                            <w:r w:rsidRPr="00B96BCB">
                              <w:rPr>
                                <w:b/>
                                <w:i w:val="0"/>
                                <w:sz w:val="20"/>
                                <w:u w:val="single"/>
                              </w:rPr>
                              <w:t xml:space="preserve">Figure </w:t>
                            </w:r>
                            <w:r w:rsidRPr="00B96BCB">
                              <w:rPr>
                                <w:b/>
                                <w:i w:val="0"/>
                                <w:sz w:val="20"/>
                                <w:u w:val="single"/>
                              </w:rPr>
                              <w:fldChar w:fldCharType="begin"/>
                            </w:r>
                            <w:r w:rsidRPr="00B96BCB">
                              <w:rPr>
                                <w:b/>
                                <w:i w:val="0"/>
                                <w:sz w:val="20"/>
                                <w:u w:val="single"/>
                              </w:rPr>
                              <w:instrText xml:space="preserve"> SEQ Figure \* ARABIC </w:instrText>
                            </w:r>
                            <w:r w:rsidRPr="00B96BCB">
                              <w:rPr>
                                <w:b/>
                                <w:i w:val="0"/>
                                <w:sz w:val="20"/>
                                <w:u w:val="single"/>
                              </w:rPr>
                              <w:fldChar w:fldCharType="separate"/>
                            </w:r>
                            <w:r w:rsidR="006D4EE9">
                              <w:rPr>
                                <w:b/>
                                <w:i w:val="0"/>
                                <w:noProof/>
                                <w:sz w:val="20"/>
                                <w:u w:val="single"/>
                              </w:rPr>
                              <w:t>18</w:t>
                            </w:r>
                            <w:r w:rsidRPr="00B96BCB">
                              <w:rPr>
                                <w:b/>
                                <w:i w:val="0"/>
                                <w:sz w:val="20"/>
                                <w:u w:val="single"/>
                              </w:rPr>
                              <w:fldChar w:fldCharType="end"/>
                            </w:r>
                            <w:r w:rsidRPr="00B96BCB">
                              <w:rPr>
                                <w:b/>
                                <w:i w:val="0"/>
                                <w:sz w:val="20"/>
                                <w:u w:val="single"/>
                              </w:rPr>
                              <w:t xml:space="preserve">: Cycle de marche </w:t>
                            </w:r>
                            <w:r w:rsidR="006C4C3A" w:rsidRPr="00B96BCB">
                              <w:rPr>
                                <w:b/>
                                <w:i w:val="0"/>
                                <w:sz w:val="20"/>
                                <w:u w:val="single"/>
                              </w:rPr>
                              <w:t>avec</w:t>
                            </w:r>
                            <w:r w:rsidRPr="00B96BCB">
                              <w:rPr>
                                <w:b/>
                                <w:i w:val="0"/>
                                <w:sz w:val="20"/>
                                <w:u w:val="single"/>
                              </w:rPr>
                              <w:t xml:space="preserve"> phase d'appui et phase oscillante</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818130" id="Zone de texte 41" o:spid="_x0000_s1045" type="#_x0000_t202" style="position:absolute;margin-left:44.35pt;margin-top:95pt;width:320pt;height:.0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" stroked="f">
                <v:textbox style="mso-fit-shape-to-text:t" inset="0,0,0,0">
                  <w:txbxContent>
                    <w:p w:rsidR="00C75DB8" w:rsidRPr="00B96BCB" w:rsidRDefault="00C75DB8" w:rsidP="00B96BCB">
                      <w:pPr>
                        <w:pStyle w:val="Lgende"/>
                        <w:jc w:val="center"/>
                        <w:rPr>
                          <w:rFonts w:eastAsia="Calibri"/>
                          <w:b/>
                          <w:i w:val="0"/>
                          <w:noProof/>
                          <w:sz w:val="28"/>
                          <w:szCs w:val="24"/>
                          <w:u w:val="single"/>
                        </w:rPr>
                      </w:pPr>
                      <w:bookmarkStart w:id="103" w:name="_Toc480844977"/>
                      <w:r w:rsidRPr="00B96BCB">
                        <w:rPr>
                          <w:b/>
                          <w:i w:val="0"/>
                          <w:sz w:val="20"/>
                          <w:u w:val="single"/>
                        </w:rPr>
                        <w:t xml:space="preserve">Figure </w:t>
                      </w:r>
                      <w:r w:rsidRPr="00B96BCB">
                        <w:rPr>
                          <w:b/>
                          <w:i w:val="0"/>
                          <w:sz w:val="20"/>
                          <w:u w:val="single"/>
                        </w:rPr>
                        <w:fldChar w:fldCharType="begin"/>
                      </w:r>
                      <w:r w:rsidRPr="00B96BCB">
                        <w:rPr>
                          <w:b/>
                          <w:i w:val="0"/>
                          <w:sz w:val="20"/>
                          <w:u w:val="single"/>
                        </w:rPr>
                        <w:instrText xml:space="preserve"> SEQ Figure \* ARABIC </w:instrText>
                      </w:r>
                      <w:r w:rsidRPr="00B96BCB">
                        <w:rPr>
                          <w:b/>
                          <w:i w:val="0"/>
                          <w:sz w:val="20"/>
                          <w:u w:val="single"/>
                        </w:rPr>
                        <w:fldChar w:fldCharType="separate"/>
                      </w:r>
                      <w:r w:rsidR="006D4EE9">
                        <w:rPr>
                          <w:b/>
                          <w:i w:val="0"/>
                          <w:noProof/>
                          <w:sz w:val="20"/>
                          <w:u w:val="single"/>
                        </w:rPr>
                        <w:t>18</w:t>
                      </w:r>
                      <w:r w:rsidRPr="00B96BCB">
                        <w:rPr>
                          <w:b/>
                          <w:i w:val="0"/>
                          <w:sz w:val="20"/>
                          <w:u w:val="single"/>
                        </w:rPr>
                        <w:fldChar w:fldCharType="end"/>
                      </w:r>
                      <w:r w:rsidRPr="00B96BCB">
                        <w:rPr>
                          <w:b/>
                          <w:i w:val="0"/>
                          <w:sz w:val="20"/>
                          <w:u w:val="single"/>
                        </w:rPr>
                        <w:t xml:space="preserve">: Cycle de marche </w:t>
                      </w:r>
                      <w:r w:rsidR="006C4C3A" w:rsidRPr="00B96BCB">
                        <w:rPr>
                          <w:b/>
                          <w:i w:val="0"/>
                          <w:sz w:val="20"/>
                          <w:u w:val="single"/>
                        </w:rPr>
                        <w:t>avec</w:t>
                      </w:r>
                      <w:r w:rsidRPr="00B96BCB">
                        <w:rPr>
                          <w:b/>
                          <w:i w:val="0"/>
                          <w:sz w:val="20"/>
                          <w:u w:val="single"/>
                        </w:rPr>
                        <w:t xml:space="preserve"> phase d'appui et phase oscillante</w:t>
                      </w:r>
                      <w:bookmarkEnd w:id="103"/>
                    </w:p>
                  </w:txbxContent>
                </v:textbox>
              </v:shape>
            </w:pict>
          </mc:Fallback>
        </mc:AlternateContent>
      </w:r>
      <w:r w:rsidR="00176874" w:rsidRPr="000076D0">
        <w:rPr>
          <w:rFonts w:eastAsia="Calibri"/>
          <w:noProof/>
          <w:lang w:eastAsia="fr-FR"/>
        </w:rPr>
        <w:drawing>
          <wp:anchor distT="0" distB="0" distL="114300" distR="114300" simplePos="0" relativeHeight="251665920" behindDoc="0" locked="0" layoutInCell="1" allowOverlap="1" wp14:anchorId="6971A58E" wp14:editId="47E91D84">
            <wp:simplePos x="0" y="0"/>
            <wp:positionH relativeFrom="margin">
              <wp:posOffset>563245</wp:posOffset>
            </wp:positionH>
            <wp:positionV relativeFrom="paragraph">
              <wp:posOffset>184785</wp:posOffset>
            </wp:positionV>
            <wp:extent cx="4064000" cy="964565"/>
            <wp:effectExtent l="0" t="0" r="0" b="6985"/>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01.JPG"/>
                    <pic:cNvPicPr/>
                  </pic:nvPicPr>
                  <pic:blipFill>
                    <a:blip r:embed="rId37">
                      <a:extLst>
                        <a:ext uri="{28A0092B-C50C-407E-A947-70E740481C1C}">
                          <a14:useLocalDpi xmlns:a14="http://schemas.microsoft.com/office/drawing/2010/main" val="0"/>
                        </a:ext>
                      </a:extLst>
                    </a:blip>
                    <a:stretch>
                      <a:fillRect/>
                    </a:stretch>
                  </pic:blipFill>
                  <pic:spPr>
                    <a:xfrm>
                      <a:off x="0" y="0"/>
                      <a:ext cx="4064000" cy="964565"/>
                    </a:xfrm>
                    <a:prstGeom prst="rect">
                      <a:avLst/>
                    </a:prstGeom>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r w:rsidRPr="000076D0">
        <w:rPr>
          <w:rFonts w:eastAsia="Calibri"/>
          <w:lang w:eastAsia="en-US"/>
        </w:rPr>
        <w:t xml:space="preserve">De plus ces deux phases principales possèdent également des sous phases que nous allons étudier par le cycle de marche du pied droit : </w:t>
      </w:r>
    </w:p>
    <w:p w:rsidR="00176874" w:rsidRPr="000076D0" w:rsidRDefault="00176874" w:rsidP="00176874">
      <w:pPr>
        <w:suppressAutoHyphens w:val="0"/>
        <w:rPr>
          <w:rFonts w:eastAsia="Calibri"/>
          <w:lang w:eastAsia="en-US"/>
        </w:rPr>
      </w:pPr>
    </w:p>
    <w:p w:rsidR="00176874" w:rsidRPr="000076D0" w:rsidRDefault="00176874" w:rsidP="00176874">
      <w:pPr>
        <w:pStyle w:val="Paragraphedeliste"/>
        <w:numPr>
          <w:ilvl w:val="0"/>
          <w:numId w:val="21"/>
        </w:numPr>
        <w:spacing w:before="100" w:beforeAutospacing="1" w:after="100" w:afterAutospacing="1"/>
        <w:rPr>
          <w:rFonts w:eastAsia="Calibri"/>
          <w:lang w:eastAsia="fr-FR"/>
        </w:rPr>
      </w:pPr>
      <w:r w:rsidRPr="000076D0">
        <w:rPr>
          <w:rFonts w:eastAsia="Calibri"/>
          <w:b/>
          <w:lang w:eastAsia="fr-FR"/>
        </w:rPr>
        <w:t>L’attaque du pas</w:t>
      </w:r>
      <w:r w:rsidRPr="000076D0">
        <w:rPr>
          <w:rFonts w:eastAsia="Calibri"/>
          <w:lang w:eastAsia="fr-FR"/>
        </w:rPr>
        <w:t xml:space="preserve"> ( 0% à 10%) :  commence à </w:t>
      </w:r>
      <w:r w:rsidRPr="000076D0">
        <w:rPr>
          <w:color w:val="222222"/>
          <w:lang w:eastAsia="fr-FR"/>
        </w:rPr>
        <w:t>0% par l’attaque du talon droit et se poursuit par la mise en charge du membre inferieur droit</w:t>
      </w:r>
      <w:r w:rsidRPr="000076D0">
        <w:rPr>
          <w:rFonts w:eastAsia="Calibri"/>
          <w:lang w:eastAsia="fr-FR"/>
        </w:rPr>
        <w:t xml:space="preserve"> qui est le transfert du poids du corps du membre inferieur gauche sur le membre inferieur droit </w:t>
      </w:r>
      <w:r w:rsidRPr="000076D0">
        <w:rPr>
          <w:color w:val="222222"/>
          <w:lang w:eastAsia="fr-FR"/>
        </w:rPr>
        <w:t xml:space="preserve">( phase de double appui droit et gauche), elle s’étend jusqu’à 10 % du cycle </w:t>
      </w:r>
    </w:p>
    <w:p w:rsidR="000076D0" w:rsidRPr="000076D0" w:rsidRDefault="000076D0" w:rsidP="000076D0">
      <w:pPr>
        <w:pStyle w:val="Paragraphedeliste"/>
        <w:spacing w:before="100" w:beforeAutospacing="1" w:after="100" w:afterAutospacing="1"/>
        <w:rPr>
          <w:rFonts w:eastAsia="Calibri"/>
          <w:lang w:eastAsia="fr-FR"/>
        </w:rPr>
      </w:pPr>
    </w:p>
    <w:p w:rsidR="000076D0" w:rsidRPr="000076D0" w:rsidRDefault="00176874" w:rsidP="000076D0">
      <w:pPr>
        <w:pStyle w:val="Paragraphedeliste"/>
        <w:numPr>
          <w:ilvl w:val="0"/>
          <w:numId w:val="21"/>
        </w:numPr>
        <w:spacing w:before="100" w:beforeAutospacing="1" w:after="100" w:afterAutospacing="1"/>
        <w:rPr>
          <w:rFonts w:ascii="Times New Roman" w:eastAsia="Calibri" w:hAnsi="Times New Roman" w:cs="Times New Roman"/>
          <w:lang w:eastAsia="fr-FR"/>
        </w:rPr>
      </w:pPr>
      <w:r w:rsidRPr="000076D0">
        <w:rPr>
          <w:rFonts w:eastAsia="Calibri"/>
          <w:b/>
          <w:bCs/>
          <w:lang w:eastAsia="fr-FR"/>
        </w:rPr>
        <w:t xml:space="preserve">Phase d’appui unipodal (10% à 50%) </w:t>
      </w:r>
      <w:r w:rsidRPr="000076D0">
        <w:rPr>
          <w:rFonts w:eastAsia="Calibri"/>
          <w:lang w:eastAsia="fr-FR"/>
        </w:rPr>
        <w:t xml:space="preserve">sur le pied droit (simple appui, le pied reste en contact avec le sol) qui débute lorsque le talon gauche décolle suivie de l’avancement du tibia gauche et se termine lorsque le talon gauche reprend contact avec le </w:t>
      </w:r>
      <w:r w:rsidR="00913BE6" w:rsidRPr="000076D0">
        <w:rPr>
          <w:rFonts w:eastAsia="Calibri"/>
          <w:lang w:eastAsia="fr-FR"/>
        </w:rPr>
        <w:t>sol,</w:t>
      </w:r>
      <w:r w:rsidRPr="000076D0">
        <w:rPr>
          <w:rFonts w:eastAsia="Calibri"/>
          <w:lang w:eastAsia="fr-FR"/>
        </w:rPr>
        <w:t xml:space="preserve"> cela représente 40% du cycle de marche. Cette phase correspond à la phase oscillante du pied gauche. </w:t>
      </w:r>
    </w:p>
    <w:p w:rsidR="000076D0" w:rsidRPr="000076D0" w:rsidRDefault="000076D0" w:rsidP="000076D0">
      <w:pPr>
        <w:pStyle w:val="Paragraphedeliste"/>
        <w:rPr>
          <w:rFonts w:ascii="Times New Roman" w:eastAsia="Calibri" w:hAnsi="Times New Roman" w:cs="Times New Roman"/>
          <w:b/>
          <w:bCs/>
          <w:lang w:eastAsia="fr-FR"/>
        </w:rPr>
      </w:pPr>
    </w:p>
    <w:p w:rsidR="000076D0" w:rsidRDefault="00176874" w:rsidP="000076D0">
      <w:pPr>
        <w:pStyle w:val="Paragraphedeliste"/>
        <w:numPr>
          <w:ilvl w:val="0"/>
          <w:numId w:val="21"/>
        </w:numPr>
        <w:spacing w:before="100" w:beforeAutospacing="1" w:after="100" w:afterAutospacing="1"/>
        <w:rPr>
          <w:rFonts w:ascii="Times New Roman" w:eastAsia="Calibri" w:hAnsi="Times New Roman" w:cs="Times New Roman"/>
          <w:lang w:eastAsia="fr-FR"/>
        </w:rPr>
      </w:pPr>
      <w:r w:rsidRPr="000076D0">
        <w:rPr>
          <w:rFonts w:ascii="Times New Roman" w:eastAsia="Calibri" w:hAnsi="Times New Roman" w:cs="Times New Roman"/>
          <w:b/>
          <w:bCs/>
          <w:lang w:eastAsia="fr-FR"/>
        </w:rPr>
        <w:t xml:space="preserve">Phase de double appui de propulsion (50% à 60%) </w:t>
      </w:r>
      <w:r w:rsidRPr="000076D0">
        <w:rPr>
          <w:rFonts w:ascii="Times New Roman" w:eastAsia="Calibri" w:hAnsi="Times New Roman" w:cs="Times New Roman"/>
          <w:lang w:eastAsia="fr-FR"/>
        </w:rPr>
        <w:t xml:space="preserve">qui débute avec le contact initial du pied gauche, alors que le pied droit est en train de décoller. Il y a un transfert du poids du corps sur le membre inferieur gauche. Cette phase s’étend de 50 à 60% du cycle de marche, soit une durée de 10% du cycle de marche. </w:t>
      </w:r>
    </w:p>
    <w:p w:rsidR="000076D0" w:rsidRPr="000076D0" w:rsidRDefault="000076D0" w:rsidP="000076D0">
      <w:pPr>
        <w:pStyle w:val="Paragraphedeliste"/>
        <w:rPr>
          <w:rFonts w:ascii="Times New Roman" w:eastAsia="Calibri" w:hAnsi="Times New Roman" w:cs="Times New Roman"/>
          <w:b/>
          <w:bCs/>
          <w:color w:val="000000"/>
        </w:rPr>
      </w:pPr>
    </w:p>
    <w:p w:rsidR="00176874" w:rsidRPr="000076D0" w:rsidRDefault="00176874" w:rsidP="000076D0">
      <w:pPr>
        <w:pStyle w:val="Paragraphedeliste"/>
        <w:numPr>
          <w:ilvl w:val="0"/>
          <w:numId w:val="21"/>
        </w:numPr>
        <w:spacing w:before="100" w:beforeAutospacing="1" w:after="100" w:afterAutospacing="1"/>
        <w:rPr>
          <w:rFonts w:ascii="Times New Roman" w:eastAsia="Calibri" w:hAnsi="Times New Roman" w:cs="Times New Roman"/>
          <w:lang w:eastAsia="fr-FR"/>
        </w:rPr>
      </w:pPr>
      <w:r w:rsidRPr="000076D0">
        <w:rPr>
          <w:rFonts w:ascii="Times New Roman" w:eastAsia="Calibri" w:hAnsi="Times New Roman" w:cs="Times New Roman"/>
          <w:b/>
          <w:bCs/>
          <w:color w:val="000000"/>
        </w:rPr>
        <w:t xml:space="preserve">Phase oscillante (60% à 100%) </w:t>
      </w:r>
      <w:r w:rsidRPr="000076D0">
        <w:rPr>
          <w:rFonts w:ascii="Times New Roman" w:eastAsia="Calibri" w:hAnsi="Times New Roman" w:cs="Times New Roman"/>
          <w:color w:val="000000"/>
        </w:rPr>
        <w:t xml:space="preserve">qui débute avec la perte de contact du pied droit avec le sol et se termine avec le début d’un nouveau cycle (contact initial du pied droit). Cette phase s’étend cela représente 40% du cycle de marche. Cette phase correspond à la phase d’appui unipodal du pied gauche. </w:t>
      </w: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B96BCB" w:rsidP="00176874">
      <w:pPr>
        <w:suppressAutoHyphens w:val="0"/>
        <w:ind w:left="720"/>
        <w:contextualSpacing/>
        <w:rPr>
          <w:rFonts w:eastAsia="Calibri"/>
          <w:lang w:eastAsia="en-US"/>
        </w:rPr>
      </w:pPr>
      <w:r>
        <w:rPr>
          <w:noProof/>
          <w:lang w:eastAsia="fr-FR"/>
        </w:rPr>
        <w:lastRenderedPageBreak/>
        <mc:AlternateContent>
          <mc:Choice Requires="wps">
            <w:drawing>
              <wp:anchor distT="0" distB="0" distL="114300" distR="114300" simplePos="0" relativeHeight="251747840" behindDoc="0" locked="0" layoutInCell="1" allowOverlap="1" wp14:anchorId="551E1E21" wp14:editId="7F76B545">
                <wp:simplePos x="0" y="0"/>
                <wp:positionH relativeFrom="column">
                  <wp:posOffset>0</wp:posOffset>
                </wp:positionH>
                <wp:positionV relativeFrom="paragraph">
                  <wp:posOffset>1370965</wp:posOffset>
                </wp:positionV>
                <wp:extent cx="4895850" cy="63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4895850" cy="635"/>
                        </a:xfrm>
                        <a:prstGeom prst="rect">
                          <a:avLst/>
                        </a:prstGeom>
                        <a:solidFill>
                          <a:prstClr val="white"/>
                        </a:solidFill>
                        <a:ln>
                          <a:noFill/>
                        </a:ln>
                        <a:effectLst/>
                      </wps:spPr>
                      <wps:txbx>
                        <w:txbxContent>
                          <w:p w:rsidR="00C75DB8" w:rsidRPr="00B96BCB" w:rsidRDefault="00C75DB8" w:rsidP="00B96BCB">
                            <w:pPr>
                              <w:pStyle w:val="Lgende"/>
                              <w:jc w:val="center"/>
                              <w:rPr>
                                <w:b/>
                                <w:i w:val="0"/>
                                <w:noProof/>
                                <w:sz w:val="28"/>
                                <w:szCs w:val="24"/>
                                <w:u w:val="single"/>
                              </w:rPr>
                            </w:pPr>
                            <w:bookmarkStart w:id="104" w:name="_Toc480844978"/>
                            <w:r w:rsidRPr="00B96BCB">
                              <w:rPr>
                                <w:b/>
                                <w:i w:val="0"/>
                                <w:sz w:val="20"/>
                                <w:u w:val="single"/>
                              </w:rPr>
                              <w:t xml:space="preserve">Figure </w:t>
                            </w:r>
                            <w:r w:rsidRPr="00B96BCB">
                              <w:rPr>
                                <w:b/>
                                <w:i w:val="0"/>
                                <w:sz w:val="20"/>
                                <w:u w:val="single"/>
                              </w:rPr>
                              <w:fldChar w:fldCharType="begin"/>
                            </w:r>
                            <w:r w:rsidRPr="00B96BCB">
                              <w:rPr>
                                <w:b/>
                                <w:i w:val="0"/>
                                <w:sz w:val="20"/>
                                <w:u w:val="single"/>
                              </w:rPr>
                              <w:instrText xml:space="preserve"> SEQ Figure \* ARABIC </w:instrText>
                            </w:r>
                            <w:r w:rsidRPr="00B96BCB">
                              <w:rPr>
                                <w:b/>
                                <w:i w:val="0"/>
                                <w:sz w:val="20"/>
                                <w:u w:val="single"/>
                              </w:rPr>
                              <w:fldChar w:fldCharType="separate"/>
                            </w:r>
                            <w:r w:rsidR="006D4EE9">
                              <w:rPr>
                                <w:b/>
                                <w:i w:val="0"/>
                                <w:noProof/>
                                <w:sz w:val="20"/>
                                <w:u w:val="single"/>
                              </w:rPr>
                              <w:t>19</w:t>
                            </w:r>
                            <w:r w:rsidRPr="00B96BCB">
                              <w:rPr>
                                <w:b/>
                                <w:i w:val="0"/>
                                <w:sz w:val="20"/>
                                <w:u w:val="single"/>
                              </w:rPr>
                              <w:fldChar w:fldCharType="end"/>
                            </w:r>
                            <w:r w:rsidRPr="00B96BCB">
                              <w:rPr>
                                <w:b/>
                                <w:i w:val="0"/>
                                <w:sz w:val="20"/>
                                <w:u w:val="single"/>
                              </w:rPr>
                              <w:t xml:space="preserve">: Les </w:t>
                            </w:r>
                            <w:r w:rsidR="006C4C3A" w:rsidRPr="00B96BCB">
                              <w:rPr>
                                <w:b/>
                                <w:i w:val="0"/>
                                <w:sz w:val="20"/>
                                <w:u w:val="single"/>
                              </w:rPr>
                              <w:t>différentes</w:t>
                            </w:r>
                            <w:r w:rsidRPr="00B96BCB">
                              <w:rPr>
                                <w:b/>
                                <w:i w:val="0"/>
                                <w:sz w:val="20"/>
                                <w:u w:val="single"/>
                              </w:rPr>
                              <w:t xml:space="preserve"> phases du cycle de marche</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1E1E21" id="Zone de texte 42" o:spid="_x0000_s1046" type="#_x0000_t202" style="position:absolute;left:0;text-align:left;margin-left:0;margin-top:107.95pt;width:385.5pt;height:.0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" stroked="f">
                <v:textbox style="mso-fit-shape-to-text:t" inset="0,0,0,0">
                  <w:txbxContent>
                    <w:p w:rsidR="00C75DB8" w:rsidRPr="00B96BCB" w:rsidRDefault="00C75DB8" w:rsidP="00B96BCB">
                      <w:pPr>
                        <w:pStyle w:val="Lgende"/>
                        <w:jc w:val="center"/>
                        <w:rPr>
                          <w:b/>
                          <w:i w:val="0"/>
                          <w:noProof/>
                          <w:sz w:val="28"/>
                          <w:szCs w:val="24"/>
                          <w:u w:val="single"/>
                        </w:rPr>
                      </w:pPr>
                      <w:bookmarkStart w:id="105" w:name="_Toc480844978"/>
                      <w:r w:rsidRPr="00B96BCB">
                        <w:rPr>
                          <w:b/>
                          <w:i w:val="0"/>
                          <w:sz w:val="20"/>
                          <w:u w:val="single"/>
                        </w:rPr>
                        <w:t xml:space="preserve">Figure </w:t>
                      </w:r>
                      <w:r w:rsidRPr="00B96BCB">
                        <w:rPr>
                          <w:b/>
                          <w:i w:val="0"/>
                          <w:sz w:val="20"/>
                          <w:u w:val="single"/>
                        </w:rPr>
                        <w:fldChar w:fldCharType="begin"/>
                      </w:r>
                      <w:r w:rsidRPr="00B96BCB">
                        <w:rPr>
                          <w:b/>
                          <w:i w:val="0"/>
                          <w:sz w:val="20"/>
                          <w:u w:val="single"/>
                        </w:rPr>
                        <w:instrText xml:space="preserve"> SEQ Figure \* ARABIC </w:instrText>
                      </w:r>
                      <w:r w:rsidRPr="00B96BCB">
                        <w:rPr>
                          <w:b/>
                          <w:i w:val="0"/>
                          <w:sz w:val="20"/>
                          <w:u w:val="single"/>
                        </w:rPr>
                        <w:fldChar w:fldCharType="separate"/>
                      </w:r>
                      <w:r w:rsidR="006D4EE9">
                        <w:rPr>
                          <w:b/>
                          <w:i w:val="0"/>
                          <w:noProof/>
                          <w:sz w:val="20"/>
                          <w:u w:val="single"/>
                        </w:rPr>
                        <w:t>19</w:t>
                      </w:r>
                      <w:r w:rsidRPr="00B96BCB">
                        <w:rPr>
                          <w:b/>
                          <w:i w:val="0"/>
                          <w:sz w:val="20"/>
                          <w:u w:val="single"/>
                        </w:rPr>
                        <w:fldChar w:fldCharType="end"/>
                      </w:r>
                      <w:r w:rsidRPr="00B96BCB">
                        <w:rPr>
                          <w:b/>
                          <w:i w:val="0"/>
                          <w:sz w:val="20"/>
                          <w:u w:val="single"/>
                        </w:rPr>
                        <w:t xml:space="preserve">: Les </w:t>
                      </w:r>
                      <w:r w:rsidR="006C4C3A" w:rsidRPr="00B96BCB">
                        <w:rPr>
                          <w:b/>
                          <w:i w:val="0"/>
                          <w:sz w:val="20"/>
                          <w:u w:val="single"/>
                        </w:rPr>
                        <w:t>différentes</w:t>
                      </w:r>
                      <w:r w:rsidRPr="00B96BCB">
                        <w:rPr>
                          <w:b/>
                          <w:i w:val="0"/>
                          <w:sz w:val="20"/>
                          <w:u w:val="single"/>
                        </w:rPr>
                        <w:t xml:space="preserve"> phases du cycle de marche</w:t>
                      </w:r>
                      <w:bookmarkEnd w:id="105"/>
                    </w:p>
                  </w:txbxContent>
                </v:textbox>
              </v:shape>
            </w:pict>
          </mc:Fallback>
        </mc:AlternateContent>
      </w:r>
      <w:r w:rsidRPr="000076D0">
        <w:rPr>
          <w:noProof/>
          <w:lang w:eastAsia="fr-FR"/>
        </w:rPr>
        <w:drawing>
          <wp:anchor distT="0" distB="0" distL="114300" distR="114300" simplePos="0" relativeHeight="251667968" behindDoc="0" locked="0" layoutInCell="1" allowOverlap="1" wp14:anchorId="08151DBE" wp14:editId="2D22B74D">
            <wp:simplePos x="0" y="0"/>
            <wp:positionH relativeFrom="margin">
              <wp:align>left</wp:align>
            </wp:positionH>
            <wp:positionV relativeFrom="paragraph">
              <wp:posOffset>-1699260</wp:posOffset>
            </wp:positionV>
            <wp:extent cx="4895850" cy="3013075"/>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02.JPG"/>
                    <pic:cNvPicPr/>
                  </pic:nvPicPr>
                  <pic:blipFill>
                    <a:blip r:embed="rId38">
                      <a:extLst>
                        <a:ext uri="{BEBA8EAE-BF5A-486C-A8C5-ECC9F3942E4B}">
                          <a14:imgProps xmlns:a14="http://schemas.microsoft.com/office/drawing/2010/main">
                            <a14:imgLayer r:embed="rId39">
                              <a14:imgEffect>
                                <a14:sharpenSoften amount="94000"/>
                              </a14:imgEffect>
                            </a14:imgLayer>
                          </a14:imgProps>
                        </a:ext>
                        <a:ext uri="{28A0092B-C50C-407E-A947-70E740481C1C}">
                          <a14:useLocalDpi xmlns:a14="http://schemas.microsoft.com/office/drawing/2010/main" val="0"/>
                        </a:ext>
                      </a:extLst>
                    </a:blip>
                    <a:stretch>
                      <a:fillRect/>
                    </a:stretch>
                  </pic:blipFill>
                  <pic:spPr>
                    <a:xfrm>
                      <a:off x="0" y="0"/>
                      <a:ext cx="4895850" cy="3013075"/>
                    </a:xfrm>
                    <a:prstGeom prst="rect">
                      <a:avLst/>
                    </a:prstGeom>
                    <a:effectLst>
                      <a:glow>
                        <a:srgbClr val="5B9BD5">
                          <a:alpha val="49000"/>
                        </a:srgbClr>
                      </a:glow>
                      <a:outerShdw blurRad="50800" dist="50800" dir="5400000" sx="1000" sy="1000" algn="ctr" rotWithShape="0">
                        <a:srgbClr val="000000">
                          <a:alpha val="43137"/>
                        </a:srgbClr>
                      </a:outerShdw>
                      <a:softEdge rad="0"/>
                    </a:effectLst>
                  </pic:spPr>
                </pic:pic>
              </a:graphicData>
            </a:graphic>
            <wp14:sizeRelH relativeFrom="margin">
              <wp14:pctWidth>0</wp14:pctWidth>
            </wp14:sizeRelH>
            <wp14:sizeRelV relativeFrom="margin">
              <wp14:pctHeight>0</wp14:pctHeight>
            </wp14:sizeRelV>
          </wp:anchor>
        </w:drawing>
      </w: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Default="00176874" w:rsidP="00176874">
      <w:pPr>
        <w:suppressAutoHyphens w:val="0"/>
        <w:ind w:left="720"/>
        <w:contextualSpacing/>
        <w:rPr>
          <w:rFonts w:eastAsia="Calibri"/>
          <w:lang w:eastAsia="en-US"/>
        </w:rPr>
      </w:pPr>
    </w:p>
    <w:p w:rsidR="00B96BCB" w:rsidRPr="000076D0" w:rsidRDefault="00B96BCB"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rPr>
          <w:rFonts w:eastAsia="Calibri"/>
          <w:lang w:eastAsia="en-US"/>
        </w:rPr>
      </w:pPr>
    </w:p>
    <w:p w:rsidR="00385AA2" w:rsidRPr="000076D0" w:rsidRDefault="00385AA2" w:rsidP="00176874">
      <w:pPr>
        <w:suppressAutoHyphens w:val="0"/>
        <w:rPr>
          <w:rFonts w:eastAsia="Calibri"/>
          <w:lang w:eastAsia="en-US"/>
        </w:rPr>
      </w:pPr>
    </w:p>
    <w:p w:rsidR="00176874" w:rsidRPr="000076D0" w:rsidRDefault="00176874" w:rsidP="005C6298">
      <w:pPr>
        <w:pStyle w:val="Titre3"/>
        <w:rPr>
          <w:lang w:eastAsia="en-US"/>
        </w:rPr>
      </w:pPr>
      <w:bookmarkStart w:id="106" w:name="_Toc480638352"/>
      <w:r w:rsidRPr="000076D0">
        <w:rPr>
          <w:lang w:eastAsia="en-US"/>
        </w:rPr>
        <w:t xml:space="preserve"> </w:t>
      </w:r>
      <w:bookmarkStart w:id="107" w:name="_Toc480844868"/>
      <w:r w:rsidRPr="000076D0">
        <w:rPr>
          <w:lang w:eastAsia="en-US"/>
        </w:rPr>
        <w:t xml:space="preserve">Bilan </w:t>
      </w:r>
      <w:r w:rsidRPr="005C6298">
        <w:t>anatomique</w:t>
      </w:r>
      <w:r w:rsidRPr="000076D0">
        <w:rPr>
          <w:lang w:eastAsia="en-US"/>
        </w:rPr>
        <w:t xml:space="preserve"> et cycle de la </w:t>
      </w:r>
      <w:r w:rsidRPr="005C6298">
        <w:t>marche</w:t>
      </w:r>
      <w:bookmarkEnd w:id="106"/>
      <w:bookmarkEnd w:id="107"/>
      <w:r w:rsidRPr="000076D0">
        <w:rPr>
          <w:lang w:eastAsia="en-US"/>
        </w:rPr>
        <w:t xml:space="preserve"> </w:t>
      </w:r>
    </w:p>
    <w:p w:rsidR="00176874" w:rsidRPr="000076D0" w:rsidRDefault="00176874" w:rsidP="00176874">
      <w:pPr>
        <w:keepNext/>
        <w:keepLines/>
        <w:suppressAutoHyphens w:val="0"/>
        <w:spacing w:before="40"/>
        <w:outlineLvl w:val="3"/>
        <w:rPr>
          <w:i/>
          <w:iCs/>
          <w:color w:val="2E74B5"/>
          <w:lang w:eastAsia="en-US"/>
        </w:rPr>
      </w:pPr>
    </w:p>
    <w:p w:rsidR="00176874" w:rsidRPr="000076D0" w:rsidRDefault="00176874" w:rsidP="005C6298">
      <w:pPr>
        <w:pStyle w:val="Titre4"/>
        <w:rPr>
          <w:lang w:eastAsia="en-US"/>
        </w:rPr>
      </w:pPr>
      <w:r w:rsidRPr="000076D0">
        <w:rPr>
          <w:lang w:eastAsia="en-US"/>
        </w:rPr>
        <w:t xml:space="preserve">Les </w:t>
      </w:r>
      <w:r w:rsidRPr="005C6298">
        <w:t>articulation</w:t>
      </w:r>
      <w:r w:rsidR="005C6298">
        <w:t>s</w:t>
      </w:r>
      <w:r w:rsidRPr="000076D0">
        <w:rPr>
          <w:lang w:eastAsia="en-US"/>
        </w:rPr>
        <w:t xml:space="preserve">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7"/>
        </w:numPr>
        <w:suppressAutoHyphens w:val="0"/>
        <w:spacing w:before="100" w:beforeAutospacing="1" w:after="100" w:afterAutospacing="1"/>
        <w:rPr>
          <w:rFonts w:eastAsia="Calibri"/>
          <w:lang w:eastAsia="fr-FR"/>
        </w:rPr>
      </w:pPr>
      <w:r w:rsidRPr="000076D0">
        <w:rPr>
          <w:rFonts w:eastAsia="Calibri"/>
          <w:b/>
          <w:lang w:eastAsia="fr-FR"/>
        </w:rPr>
        <w:t>Articulation de la hanche</w:t>
      </w:r>
      <w:r w:rsidRPr="000076D0">
        <w:rPr>
          <w:rFonts w:eastAsia="Calibri"/>
          <w:lang w:eastAsia="fr-FR"/>
        </w:rPr>
        <w:t xml:space="preserve"> possède 3 degrés de liberté, elle relie le fémur au bassin grâce aux ligaments et à un labrum qui augmente sa congruence. C’est une articulation très stable où sa flexion est de 120°, l’extension 15°, l’abduction de 45°, l’adduction de 20°, la rotation latérale de 45° et la rotation médiale de 35°. </w:t>
      </w:r>
    </w:p>
    <w:p w:rsidR="00176874" w:rsidRPr="000076D0" w:rsidRDefault="00176874" w:rsidP="00176874">
      <w:pPr>
        <w:numPr>
          <w:ilvl w:val="0"/>
          <w:numId w:val="7"/>
        </w:numPr>
        <w:suppressAutoHyphens w:val="0"/>
        <w:spacing w:before="100" w:beforeAutospacing="1" w:after="100" w:afterAutospacing="1"/>
        <w:rPr>
          <w:rFonts w:eastAsia="Calibri"/>
          <w:lang w:eastAsia="fr-FR"/>
        </w:rPr>
      </w:pPr>
      <w:r w:rsidRPr="000076D0">
        <w:rPr>
          <w:rFonts w:eastAsia="Calibri"/>
          <w:b/>
          <w:lang w:eastAsia="fr-FR"/>
        </w:rPr>
        <w:t xml:space="preserve">Articulation du genou : </w:t>
      </w:r>
      <w:r w:rsidRPr="000076D0">
        <w:rPr>
          <w:rFonts w:eastAsia="Calibri"/>
          <w:lang w:eastAsia="fr-FR"/>
        </w:rPr>
        <w:t>relie le fémur au tibia et est composée du ménisque qui augmente sa congruence au niveau de l’articulation. De plus ses ligaments croisés lui permettent une bonne stabilité et lui permet d’obtenir une flexion de 140° mais empêche toute extension.</w:t>
      </w:r>
    </w:p>
    <w:p w:rsidR="00176874" w:rsidRPr="000076D0" w:rsidRDefault="00176874" w:rsidP="00176874">
      <w:pPr>
        <w:numPr>
          <w:ilvl w:val="0"/>
          <w:numId w:val="7"/>
        </w:numPr>
        <w:suppressAutoHyphens w:val="0"/>
        <w:spacing w:before="100" w:beforeAutospacing="1" w:after="100" w:afterAutospacing="1"/>
        <w:rPr>
          <w:rFonts w:eastAsia="Calibri"/>
          <w:lang w:eastAsia="fr-FR"/>
        </w:rPr>
      </w:pPr>
      <w:r w:rsidRPr="000076D0">
        <w:rPr>
          <w:rFonts w:eastAsia="Calibri"/>
          <w:b/>
          <w:lang w:eastAsia="fr-FR"/>
        </w:rPr>
        <w:t>Articulation de la cheville </w:t>
      </w:r>
      <w:r w:rsidRPr="000076D0">
        <w:rPr>
          <w:rFonts w:eastAsia="Calibri"/>
          <w:lang w:eastAsia="fr-FR"/>
        </w:rPr>
        <w:t>: relie la fibula et le tibia au talus. Cette articulation à un rôle primordial dans le fonctionnement de la marche. Sa flexion est de 20° à 30° et l’extension de 30° à 60°.</w:t>
      </w:r>
    </w:p>
    <w:p w:rsidR="00176874" w:rsidRPr="000076D0" w:rsidRDefault="00176874" w:rsidP="00176874">
      <w:pPr>
        <w:numPr>
          <w:ilvl w:val="0"/>
          <w:numId w:val="7"/>
        </w:numPr>
        <w:suppressAutoHyphens w:val="0"/>
        <w:spacing w:before="100" w:beforeAutospacing="1" w:after="100" w:afterAutospacing="1"/>
        <w:rPr>
          <w:rFonts w:eastAsia="Calibri"/>
          <w:lang w:eastAsia="fr-FR"/>
        </w:rPr>
      </w:pPr>
      <w:r w:rsidRPr="000076D0">
        <w:rPr>
          <w:rFonts w:eastAsia="Calibri"/>
          <w:b/>
          <w:lang w:eastAsia="fr-FR"/>
        </w:rPr>
        <w:t>Articulation du tarse </w:t>
      </w:r>
      <w:r w:rsidRPr="000076D0">
        <w:rPr>
          <w:rFonts w:eastAsia="Calibri"/>
          <w:lang w:eastAsia="fr-FR"/>
        </w:rPr>
        <w:t xml:space="preserve">: (entre le talus et le calcanéum). C’est le siège de faibles mouvements de glissements qui démultiplient les contraintes subies par le pied lors de son contact avec le sol au cours de la course et du saut ; elles assurent la souplesse du pied. </w:t>
      </w:r>
    </w:p>
    <w:p w:rsidR="00176874" w:rsidRPr="000076D0" w:rsidRDefault="00176874" w:rsidP="00176874">
      <w:pPr>
        <w:suppressAutoHyphens w:val="0"/>
        <w:rPr>
          <w:rFonts w:eastAsia="Calibri"/>
          <w:lang w:eastAsia="en-US"/>
        </w:rPr>
      </w:pPr>
    </w:p>
    <w:p w:rsidR="00176874" w:rsidRPr="000076D0" w:rsidRDefault="00176874" w:rsidP="005C6298">
      <w:pPr>
        <w:pStyle w:val="Titre4"/>
        <w:rPr>
          <w:lang w:eastAsia="en-US"/>
        </w:rPr>
      </w:pPr>
      <w:r w:rsidRPr="000076D0">
        <w:rPr>
          <w:lang w:eastAsia="en-US"/>
        </w:rPr>
        <w:t xml:space="preserve">Les muscles sollicités lors de la marche </w:t>
      </w:r>
    </w:p>
    <w:p w:rsidR="00176874" w:rsidRPr="000076D0" w:rsidRDefault="00176874" w:rsidP="00176874">
      <w:pPr>
        <w:suppressAutoHyphens w:val="0"/>
        <w:rPr>
          <w:rFonts w:eastAsia="Calibri"/>
          <w:lang w:eastAsia="en-US"/>
        </w:rPr>
      </w:pPr>
    </w:p>
    <w:p w:rsidR="00176874" w:rsidRPr="000076D0" w:rsidRDefault="00176874" w:rsidP="00176874">
      <w:pPr>
        <w:numPr>
          <w:ilvl w:val="0"/>
          <w:numId w:val="5"/>
        </w:numPr>
        <w:suppressAutoHyphens w:val="0"/>
        <w:spacing w:before="100" w:beforeAutospacing="1" w:after="100" w:afterAutospacing="1"/>
        <w:rPr>
          <w:rFonts w:eastAsia="Calibri"/>
          <w:lang w:eastAsia="fr-FR"/>
        </w:rPr>
      </w:pPr>
      <w:r w:rsidRPr="000076D0">
        <w:rPr>
          <w:rFonts w:eastAsia="Calibri"/>
          <w:b/>
          <w:lang w:eastAsia="fr-FR"/>
        </w:rPr>
        <w:t>Le muscle moyen glutéal</w:t>
      </w:r>
      <w:r w:rsidRPr="000076D0">
        <w:rPr>
          <w:rFonts w:eastAsia="Calibri"/>
          <w:lang w:eastAsia="fr-FR"/>
        </w:rPr>
        <w:t xml:space="preserve"> (muscle de la hanche) : Permet lors de la marche le verrouillage de la hanche et du bassin lors de l’appui unipodal. Le muscle stabilise le bassin et donc le tronc lors de l’appui unipodal, empêchant la chute du bassin vers le membre inferieur oscillant.</w:t>
      </w:r>
    </w:p>
    <w:p w:rsidR="00176874" w:rsidRPr="000076D0" w:rsidRDefault="00176874" w:rsidP="00176874">
      <w:pPr>
        <w:numPr>
          <w:ilvl w:val="0"/>
          <w:numId w:val="5"/>
        </w:numPr>
        <w:suppressAutoHyphens w:val="0"/>
        <w:spacing w:before="100" w:beforeAutospacing="1" w:after="100" w:afterAutospacing="1"/>
        <w:rPr>
          <w:rFonts w:eastAsia="Calibri"/>
          <w:lang w:eastAsia="fr-FR"/>
        </w:rPr>
      </w:pPr>
      <w:r w:rsidRPr="000076D0">
        <w:rPr>
          <w:rFonts w:eastAsia="Calibri"/>
          <w:b/>
          <w:lang w:eastAsia="fr-FR"/>
        </w:rPr>
        <w:t>Le muscle quadriceps</w:t>
      </w:r>
      <w:r w:rsidRPr="000076D0">
        <w:rPr>
          <w:rFonts w:eastAsia="Calibri"/>
          <w:lang w:eastAsia="fr-FR"/>
        </w:rPr>
        <w:t xml:space="preserve"> (muscle de la cuisse) : lors de la marche il permet l’extension du genou.</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b/>
          <w:lang w:eastAsia="en-US"/>
        </w:rPr>
        <w:lastRenderedPageBreak/>
        <w:t>Le muscle Is</w:t>
      </w:r>
      <w:r w:rsidR="00913BE6">
        <w:rPr>
          <w:rFonts w:eastAsia="Calibri"/>
          <w:b/>
          <w:lang w:eastAsia="en-US"/>
        </w:rPr>
        <w:t>c</w:t>
      </w:r>
      <w:r w:rsidRPr="000076D0">
        <w:rPr>
          <w:rFonts w:eastAsia="Calibri"/>
          <w:b/>
          <w:lang w:eastAsia="en-US"/>
        </w:rPr>
        <w:t xml:space="preserve">hio-jambier </w:t>
      </w:r>
      <w:r w:rsidRPr="000076D0">
        <w:rPr>
          <w:rFonts w:eastAsia="Calibri"/>
          <w:lang w:eastAsia="en-US"/>
        </w:rPr>
        <w:t>(formé par le muscle biceps fémoral, le muscle demi-tendineux et le muscle semi-membraneux) permet la flexion de la jambe lors de la marche.</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b/>
          <w:lang w:eastAsia="en-US"/>
        </w:rPr>
        <w:t>Le muscle tibial antérieur </w:t>
      </w:r>
      <w:r w:rsidRPr="000076D0">
        <w:rPr>
          <w:rFonts w:eastAsia="Calibri"/>
          <w:lang w:eastAsia="en-US"/>
        </w:rPr>
        <w:t>est fléchisseur du pied et participe à l’inversion. C’est le muscle releveur du pied.</w:t>
      </w:r>
    </w:p>
    <w:p w:rsidR="00176874" w:rsidRPr="000076D0" w:rsidRDefault="00176874" w:rsidP="00176874">
      <w:pPr>
        <w:numPr>
          <w:ilvl w:val="0"/>
          <w:numId w:val="5"/>
        </w:numPr>
        <w:suppressAutoHyphens w:val="0"/>
        <w:contextualSpacing/>
        <w:rPr>
          <w:rFonts w:eastAsia="Calibri"/>
          <w:lang w:eastAsia="en-US"/>
        </w:rPr>
      </w:pPr>
      <w:r w:rsidRPr="000076D0">
        <w:rPr>
          <w:rFonts w:eastAsia="Calibri"/>
          <w:b/>
          <w:color w:val="000000"/>
          <w:lang w:eastAsia="en-US"/>
        </w:rPr>
        <w:t>Le triceps tibial</w:t>
      </w:r>
      <w:r w:rsidRPr="000076D0">
        <w:rPr>
          <w:rFonts w:eastAsia="Calibri"/>
          <w:color w:val="000000"/>
          <w:lang w:eastAsia="en-US"/>
        </w:rPr>
        <w:t xml:space="preserve"> (formé par Le muscle gastrocnémiens médian, le muscle gastrocnémien latéral et le muscle soléaire) </w:t>
      </w:r>
      <w:r w:rsidRPr="000076D0">
        <w:rPr>
          <w:rFonts w:eastAsia="Calibri"/>
          <w:lang w:eastAsia="en-US"/>
        </w:rPr>
        <w:t xml:space="preserve">est extenseur de la cheville et participe à la stabilisation de la jambe sur le pied lors de la station debout. Il joue un rôle important lors de la propulsion </w:t>
      </w:r>
    </w:p>
    <w:p w:rsidR="00176874" w:rsidRPr="000076D0" w:rsidRDefault="00176874" w:rsidP="00176874">
      <w:pPr>
        <w:widowControl w:val="0"/>
        <w:suppressAutoHyphens w:val="0"/>
        <w:autoSpaceDE w:val="0"/>
        <w:autoSpaceDN w:val="0"/>
        <w:adjustRightInd w:val="0"/>
        <w:spacing w:after="240" w:line="360" w:lineRule="atLeast"/>
        <w:ind w:left="360"/>
        <w:rPr>
          <w:rFonts w:eastAsia="Calibri"/>
          <w:color w:val="000000"/>
          <w:lang w:eastAsia="en-US"/>
        </w:rPr>
      </w:pPr>
    </w:p>
    <w:p w:rsidR="00176874" w:rsidRPr="000076D0" w:rsidRDefault="00176874" w:rsidP="00176874">
      <w:pPr>
        <w:suppressAutoHyphens w:val="0"/>
        <w:ind w:left="720"/>
        <w:contextualSpacing/>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176874" w:rsidP="00176874">
      <w:pPr>
        <w:suppressAutoHyphens w:val="0"/>
        <w:rPr>
          <w:rFonts w:eastAsia="Calibri"/>
          <w:lang w:eastAsia="en-US"/>
        </w:rPr>
      </w:pPr>
    </w:p>
    <w:p w:rsidR="00176874" w:rsidRPr="000076D0" w:rsidRDefault="00B96BCB" w:rsidP="00176874">
      <w:pPr>
        <w:suppressAutoHyphens w:val="0"/>
        <w:rPr>
          <w:rFonts w:eastAsia="Calibri"/>
          <w:lang w:eastAsia="en-US"/>
        </w:rPr>
      </w:pPr>
      <w:r>
        <w:rPr>
          <w:noProof/>
          <w:lang w:eastAsia="fr-FR"/>
        </w:rPr>
        <mc:AlternateContent>
          <mc:Choice Requires="wps">
            <w:drawing>
              <wp:anchor distT="0" distB="0" distL="114300" distR="114300" simplePos="0" relativeHeight="251749888" behindDoc="0" locked="0" layoutInCell="1" allowOverlap="1" wp14:anchorId="27DEBE12" wp14:editId="272E7BC0">
                <wp:simplePos x="0" y="0"/>
                <wp:positionH relativeFrom="column">
                  <wp:posOffset>186055</wp:posOffset>
                </wp:positionH>
                <wp:positionV relativeFrom="paragraph">
                  <wp:posOffset>3162300</wp:posOffset>
                </wp:positionV>
                <wp:extent cx="5284470" cy="635"/>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5284470" cy="635"/>
                        </a:xfrm>
                        <a:prstGeom prst="rect">
                          <a:avLst/>
                        </a:prstGeom>
                        <a:solidFill>
                          <a:prstClr val="white"/>
                        </a:solidFill>
                        <a:ln>
                          <a:noFill/>
                        </a:ln>
                        <a:effectLst/>
                      </wps:spPr>
                      <wps:txbx>
                        <w:txbxContent>
                          <w:p w:rsidR="00C75DB8" w:rsidRPr="00B96BCB" w:rsidRDefault="00C75DB8" w:rsidP="00B96BCB">
                            <w:pPr>
                              <w:pStyle w:val="Lgende"/>
                              <w:jc w:val="center"/>
                              <w:rPr>
                                <w:rFonts w:eastAsia="Calibri"/>
                                <w:b/>
                                <w:i w:val="0"/>
                                <w:noProof/>
                                <w:sz w:val="28"/>
                                <w:szCs w:val="24"/>
                                <w:u w:val="single"/>
                              </w:rPr>
                            </w:pPr>
                            <w:bookmarkStart w:id="108" w:name="_Toc480844979"/>
                            <w:r w:rsidRPr="00B96BCB">
                              <w:rPr>
                                <w:b/>
                                <w:i w:val="0"/>
                                <w:sz w:val="20"/>
                                <w:u w:val="single"/>
                              </w:rPr>
                              <w:t xml:space="preserve">Figure </w:t>
                            </w:r>
                            <w:r w:rsidRPr="00B96BCB">
                              <w:rPr>
                                <w:b/>
                                <w:i w:val="0"/>
                                <w:sz w:val="20"/>
                                <w:u w:val="single"/>
                              </w:rPr>
                              <w:fldChar w:fldCharType="begin"/>
                            </w:r>
                            <w:r w:rsidRPr="00B96BCB">
                              <w:rPr>
                                <w:b/>
                                <w:i w:val="0"/>
                                <w:sz w:val="20"/>
                                <w:u w:val="single"/>
                              </w:rPr>
                              <w:instrText xml:space="preserve"> SEQ Figure \* ARABIC </w:instrText>
                            </w:r>
                            <w:r w:rsidRPr="00B96BCB">
                              <w:rPr>
                                <w:b/>
                                <w:i w:val="0"/>
                                <w:sz w:val="20"/>
                                <w:u w:val="single"/>
                              </w:rPr>
                              <w:fldChar w:fldCharType="separate"/>
                            </w:r>
                            <w:r w:rsidR="006D4EE9">
                              <w:rPr>
                                <w:b/>
                                <w:i w:val="0"/>
                                <w:noProof/>
                                <w:sz w:val="20"/>
                                <w:u w:val="single"/>
                              </w:rPr>
                              <w:t>20</w:t>
                            </w:r>
                            <w:r w:rsidRPr="00B96BCB">
                              <w:rPr>
                                <w:b/>
                                <w:i w:val="0"/>
                                <w:sz w:val="20"/>
                                <w:u w:val="single"/>
                              </w:rPr>
                              <w:fldChar w:fldCharType="end"/>
                            </w:r>
                            <w:r w:rsidRPr="00B96BCB">
                              <w:rPr>
                                <w:b/>
                                <w:i w:val="0"/>
                                <w:sz w:val="20"/>
                                <w:u w:val="single"/>
                              </w:rPr>
                              <w:t>: Séquence d'activation des principaux groupes musculaires pendant la marche</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DEBE12" id="Zone de texte 43" o:spid="_x0000_s1047" type="#_x0000_t202" style="position:absolute;margin-left:14.65pt;margin-top:249pt;width:416.1pt;height:.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" stroked="f">
                <v:textbox style="mso-fit-shape-to-text:t" inset="0,0,0,0">
                  <w:txbxContent>
                    <w:p w:rsidR="00C75DB8" w:rsidRPr="00B96BCB" w:rsidRDefault="00C75DB8" w:rsidP="00B96BCB">
                      <w:pPr>
                        <w:pStyle w:val="Lgende"/>
                        <w:jc w:val="center"/>
                        <w:rPr>
                          <w:rFonts w:eastAsia="Calibri"/>
                          <w:b/>
                          <w:i w:val="0"/>
                          <w:noProof/>
                          <w:sz w:val="28"/>
                          <w:szCs w:val="24"/>
                          <w:u w:val="single"/>
                        </w:rPr>
                      </w:pPr>
                      <w:bookmarkStart w:id="109" w:name="_Toc480844979"/>
                      <w:r w:rsidRPr="00B96BCB">
                        <w:rPr>
                          <w:b/>
                          <w:i w:val="0"/>
                          <w:sz w:val="20"/>
                          <w:u w:val="single"/>
                        </w:rPr>
                        <w:t xml:space="preserve">Figure </w:t>
                      </w:r>
                      <w:r w:rsidRPr="00B96BCB">
                        <w:rPr>
                          <w:b/>
                          <w:i w:val="0"/>
                          <w:sz w:val="20"/>
                          <w:u w:val="single"/>
                        </w:rPr>
                        <w:fldChar w:fldCharType="begin"/>
                      </w:r>
                      <w:r w:rsidRPr="00B96BCB">
                        <w:rPr>
                          <w:b/>
                          <w:i w:val="0"/>
                          <w:sz w:val="20"/>
                          <w:u w:val="single"/>
                        </w:rPr>
                        <w:instrText xml:space="preserve"> SEQ Figure \* ARABIC </w:instrText>
                      </w:r>
                      <w:r w:rsidRPr="00B96BCB">
                        <w:rPr>
                          <w:b/>
                          <w:i w:val="0"/>
                          <w:sz w:val="20"/>
                          <w:u w:val="single"/>
                        </w:rPr>
                        <w:fldChar w:fldCharType="separate"/>
                      </w:r>
                      <w:r w:rsidR="006D4EE9">
                        <w:rPr>
                          <w:b/>
                          <w:i w:val="0"/>
                          <w:noProof/>
                          <w:sz w:val="20"/>
                          <w:u w:val="single"/>
                        </w:rPr>
                        <w:t>20</w:t>
                      </w:r>
                      <w:r w:rsidRPr="00B96BCB">
                        <w:rPr>
                          <w:b/>
                          <w:i w:val="0"/>
                          <w:sz w:val="20"/>
                          <w:u w:val="single"/>
                        </w:rPr>
                        <w:fldChar w:fldCharType="end"/>
                      </w:r>
                      <w:r w:rsidRPr="00B96BCB">
                        <w:rPr>
                          <w:b/>
                          <w:i w:val="0"/>
                          <w:sz w:val="20"/>
                          <w:u w:val="single"/>
                        </w:rPr>
                        <w:t>: Séquence d'activation des principaux groupes musculaires pendant la marche</w:t>
                      </w:r>
                      <w:bookmarkEnd w:id="109"/>
                    </w:p>
                  </w:txbxContent>
                </v:textbox>
              </v:shape>
            </w:pict>
          </mc:Fallback>
        </mc:AlternateContent>
      </w:r>
      <w:r w:rsidR="00176874" w:rsidRPr="000076D0">
        <w:rPr>
          <w:rFonts w:eastAsia="Calibri"/>
          <w:noProof/>
          <w:lang w:eastAsia="fr-FR"/>
        </w:rPr>
        <w:drawing>
          <wp:anchor distT="0" distB="0" distL="114300" distR="114300" simplePos="0" relativeHeight="251670016" behindDoc="0" locked="0" layoutInCell="1" allowOverlap="1" wp14:anchorId="3D4E4BF8" wp14:editId="7FC52D0D">
            <wp:simplePos x="0" y="0"/>
            <wp:positionH relativeFrom="margin">
              <wp:posOffset>186055</wp:posOffset>
            </wp:positionH>
            <wp:positionV relativeFrom="paragraph">
              <wp:posOffset>-671195</wp:posOffset>
            </wp:positionV>
            <wp:extent cx="5284470" cy="3776345"/>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7-04-12 à 21.31.49.png"/>
                    <pic:cNvPicPr/>
                  </pic:nvPicPr>
                  <pic:blipFill>
                    <a:blip r:embed="rId40">
                      <a:extLst>
                        <a:ext uri="{BEBA8EAE-BF5A-486C-A8C5-ECC9F3942E4B}">
                          <a14:imgProps xmlns:a14="http://schemas.microsoft.com/office/drawing/2010/main">
                            <a14:imgLayer r:embed="rId41">
                              <a14:imgEffect>
                                <a14:sharpenSoften amount="100000"/>
                              </a14:imgEffect>
                              <a14:imgEffect>
                                <a14:brightnessContrast contrast="3000"/>
                              </a14:imgEffect>
                            </a14:imgLayer>
                          </a14:imgProps>
                        </a:ext>
                        <a:ext uri="{28A0092B-C50C-407E-A947-70E740481C1C}">
                          <a14:useLocalDpi xmlns:a14="http://schemas.microsoft.com/office/drawing/2010/main" val="0"/>
                        </a:ext>
                      </a:extLst>
                    </a:blip>
                    <a:stretch>
                      <a:fillRect/>
                    </a:stretch>
                  </pic:blipFill>
                  <pic:spPr>
                    <a:xfrm>
                      <a:off x="0" y="0"/>
                      <a:ext cx="5284470" cy="3776345"/>
                    </a:xfrm>
                    <a:prstGeom prst="rect">
                      <a:avLst/>
                    </a:prstGeom>
                  </pic:spPr>
                </pic:pic>
              </a:graphicData>
            </a:graphic>
            <wp14:sizeRelH relativeFrom="margin">
              <wp14:pctWidth>0</wp14:pctWidth>
            </wp14:sizeRelH>
            <wp14:sizeRelV relativeFrom="margin">
              <wp14:pctHeight>0</wp14:pctHeight>
            </wp14:sizeRelV>
          </wp:anchor>
        </w:drawing>
      </w:r>
      <w:r w:rsidR="00176874" w:rsidRPr="000076D0">
        <w:rPr>
          <w:rFonts w:eastAsia="Calibri"/>
          <w:lang w:eastAsia="en-US"/>
        </w:rPr>
        <w:br w:type="page"/>
      </w:r>
    </w:p>
    <w:p w:rsidR="00176874" w:rsidRPr="000076D0" w:rsidRDefault="004672A0" w:rsidP="000076D0">
      <w:pPr>
        <w:pStyle w:val="Titre1"/>
      </w:pPr>
      <w:bookmarkStart w:id="110" w:name="_Toc480844869"/>
      <w:r w:rsidRPr="000076D0">
        <w:lastRenderedPageBreak/>
        <w:t>Les exosquelettes d’hier à aujourd’hui</w:t>
      </w:r>
      <w:bookmarkEnd w:id="110"/>
    </w:p>
    <w:p w:rsidR="004672A0" w:rsidRPr="000076D0" w:rsidRDefault="004672A0" w:rsidP="000076D0">
      <w:pPr>
        <w:pStyle w:val="Titre2"/>
      </w:pPr>
      <w:bookmarkStart w:id="111" w:name="_Toc480844870"/>
      <w:r w:rsidRPr="000076D0">
        <w:t>Histoire de l’exosquelette</w:t>
      </w:r>
      <w:bookmarkEnd w:id="111"/>
    </w:p>
    <w:p w:rsidR="009A3D56" w:rsidRPr="000076D0" w:rsidRDefault="009A3D56" w:rsidP="008A70C3">
      <w:pPr>
        <w:spacing w:before="100" w:beforeAutospacing="1" w:after="100" w:afterAutospacing="1" w:line="276" w:lineRule="auto"/>
        <w:jc w:val="both"/>
        <w:rPr>
          <w:lang w:eastAsia="fr-FR"/>
        </w:rPr>
      </w:pPr>
      <w:r w:rsidRPr="000076D0">
        <w:rPr>
          <w:lang w:eastAsia="fr-FR"/>
        </w:rPr>
        <w:t xml:space="preserve">Un exosquelette (par opposition à </w:t>
      </w:r>
      <w:r w:rsidR="00913BE6" w:rsidRPr="000076D0">
        <w:rPr>
          <w:lang w:eastAsia="fr-FR"/>
        </w:rPr>
        <w:t>endosquelette)</w:t>
      </w:r>
      <w:r w:rsidRPr="000076D0">
        <w:rPr>
          <w:lang w:eastAsia="fr-FR"/>
        </w:rPr>
        <w:t xml:space="preserve"> est un squelette qui n'appartient pas à l'organisme d'origine mais auquel il est rattaché. Cette caractéristique concerne notamment les animaux mais en particulier les insectes, les crustacés... Dans le langage courant, le terme "exosquelette" est plus connu sous le mot "carapace" mais ce terme existe aussi dans le vocabulaire des architectes. Un exosquelette motorisé, est une armature solide qui se place par-dessus un être vivant. Elle se compose de parties fixes et de parties amovibles qui imitent nos bras et nos jambes. Les exosquelettes actuels ont pour but d’aider un être humain à effectuer un mouvement.</w:t>
      </w:r>
    </w:p>
    <w:p w:rsidR="009A3D56" w:rsidRPr="000076D0" w:rsidRDefault="009A3D56" w:rsidP="008A70C3">
      <w:pPr>
        <w:spacing w:before="100" w:beforeAutospacing="1" w:after="100" w:afterAutospacing="1" w:line="276" w:lineRule="auto"/>
        <w:jc w:val="both"/>
        <w:rPr>
          <w:lang w:eastAsia="fr-FR"/>
        </w:rPr>
      </w:pPr>
      <w:r w:rsidRPr="000076D0">
        <w:rPr>
          <w:lang w:eastAsia="fr-FR"/>
        </w:rPr>
        <w:t>Dès le 7</w:t>
      </w:r>
      <w:r w:rsidRPr="000076D0">
        <w:rPr>
          <w:vertAlign w:val="superscript"/>
          <w:lang w:eastAsia="fr-FR"/>
        </w:rPr>
        <w:t>ème</w:t>
      </w:r>
      <w:r w:rsidRPr="000076D0">
        <w:rPr>
          <w:lang w:eastAsia="fr-FR"/>
        </w:rPr>
        <w:t xml:space="preserve"> siècle avant J.C, la première forme d’exosquelette apparaît en Chine (les échasses), puis au 14</w:t>
      </w:r>
      <w:r w:rsidRPr="000076D0">
        <w:rPr>
          <w:vertAlign w:val="superscript"/>
          <w:lang w:eastAsia="fr-FR"/>
        </w:rPr>
        <w:t>ème</w:t>
      </w:r>
      <w:r w:rsidRPr="000076D0">
        <w:rPr>
          <w:lang w:eastAsia="fr-FR"/>
        </w:rPr>
        <w:t xml:space="preserve"> siècle, en Europe médiévale, des premières armures articulées sont fabriquées.</w:t>
      </w:r>
    </w:p>
    <w:p w:rsidR="009A3D56" w:rsidRPr="000076D0" w:rsidRDefault="009A3D56" w:rsidP="008A70C3">
      <w:pPr>
        <w:spacing w:before="100" w:beforeAutospacing="1" w:after="100" w:afterAutospacing="1" w:line="276" w:lineRule="auto"/>
        <w:jc w:val="both"/>
        <w:rPr>
          <w:lang w:eastAsia="fr-FR"/>
        </w:rPr>
      </w:pPr>
    </w:p>
    <w:p w:rsidR="009A3D56" w:rsidRPr="000076D0" w:rsidRDefault="009A3D56" w:rsidP="008A70C3">
      <w:pPr>
        <w:spacing w:before="100" w:beforeAutospacing="1" w:after="100" w:afterAutospacing="1" w:line="276" w:lineRule="auto"/>
        <w:jc w:val="both"/>
        <w:rPr>
          <w:lang w:eastAsia="fr-FR"/>
        </w:rPr>
      </w:pPr>
      <w:r w:rsidRPr="000076D0">
        <w:rPr>
          <w:lang w:eastAsia="fr-FR"/>
        </w:rPr>
        <w:t xml:space="preserve">En 1964, l’Américain Emery Kultsar dépose un brevet d’exosquelette motorisé, ensuite dans les années 1960, avec l’ingénieur américain Ralph Mosher, un  exosquelette appelé Hardiman est développé. La combinaison mécanique pouvait lui permettre de soulever une charge extrêmement lourde, jusqu’à 680 kg. L’engin pesait dans les trois quarts de tonne, et toutes tentatives pour faire fonctionner ses jambes ont abouti à un échec. Un seul de ses bras fut finalement utilisé dans les années 1970.  </w:t>
      </w:r>
      <w:r w:rsidRPr="000076D0">
        <w:t xml:space="preserve">La </w:t>
      </w:r>
      <w:r w:rsidRPr="005C6298">
        <w:t>General Electric</w:t>
      </w:r>
      <w:r w:rsidRPr="000076D0">
        <w:t xml:space="preserve"> avait de grands espoirs pour Hardiman; ils prévoyaient de l’utiliser à bord de porte-avions pour le</w:t>
      </w:r>
      <w:r w:rsidR="005C6298">
        <w:t xml:space="preserve"> </w:t>
      </w:r>
      <w:r w:rsidRPr="000076D0">
        <w:t xml:space="preserve">chargement des bombes, dans la construction sous-marine, dans les centrales nucléaires et dans l’espace. </w:t>
      </w:r>
    </w:p>
    <w:p w:rsidR="009A3D56" w:rsidRPr="000076D0" w:rsidRDefault="009A3D56" w:rsidP="008A70C3">
      <w:pPr>
        <w:spacing w:before="100" w:beforeAutospacing="1" w:after="100" w:afterAutospacing="1" w:line="276" w:lineRule="auto"/>
        <w:jc w:val="both"/>
        <w:rPr>
          <w:lang w:eastAsia="fr-FR"/>
        </w:rPr>
      </w:pPr>
      <w:r w:rsidRPr="000076D0">
        <w:rPr>
          <w:lang w:eastAsia="fr-FR"/>
        </w:rPr>
        <w:t>C’est dans les années 2000 que les projets  de fabrication d’exosquelettes ont vraiment vu le jour grâce au lancement du programme de recherche : Exoskeletons  for Human Performance Augmentation, c’est ainsi qu’une série d’exos</w:t>
      </w:r>
      <w:r w:rsidR="00B96BCB">
        <w:rPr>
          <w:lang w:eastAsia="fr-FR"/>
        </w:rPr>
        <w:t>quelettes  sont apparus comme :</w:t>
      </w:r>
    </w:p>
    <w:p w:rsidR="009A3D56" w:rsidRPr="000076D0" w:rsidRDefault="009A3D56" w:rsidP="008A70C3">
      <w:pPr>
        <w:numPr>
          <w:ilvl w:val="0"/>
          <w:numId w:val="14"/>
        </w:numPr>
        <w:suppressAutoHyphens w:val="0"/>
        <w:spacing w:before="100" w:beforeAutospacing="1" w:after="100" w:afterAutospacing="1" w:line="276" w:lineRule="auto"/>
        <w:jc w:val="both"/>
        <w:rPr>
          <w:lang w:eastAsia="fr-FR"/>
        </w:rPr>
      </w:pPr>
      <w:r w:rsidRPr="000076D0">
        <w:rPr>
          <w:lang w:eastAsia="fr-FR"/>
        </w:rPr>
        <w:t xml:space="preserve">HAL (hybrid assistive limb) membre d’assistance hybride, de Cyberdine est un exosquelette de membres inférieurs, qui fut développé en 2002 par un japonais. Il permet d’assister les personnes ayant des </w:t>
      </w:r>
      <w:r w:rsidRPr="000076D0">
        <w:rPr>
          <w:lang w:eastAsia="fr-FR"/>
        </w:rPr>
        <w:lastRenderedPageBreak/>
        <w:t xml:space="preserve">difficultés motrices, il leur permet de pouvoir retrouver la motricité en quelque sorte. Sans </w:t>
      </w:r>
      <w:r w:rsidR="00913BE6" w:rsidRPr="000076D0">
        <w:rPr>
          <w:lang w:eastAsia="fr-FR"/>
        </w:rPr>
        <w:t>béquilles</w:t>
      </w:r>
    </w:p>
    <w:p w:rsidR="00B96BCB" w:rsidRDefault="00B96BCB" w:rsidP="00B96BCB">
      <w:pPr>
        <w:keepNext/>
        <w:spacing w:before="100" w:beforeAutospacing="1" w:after="100" w:afterAutospacing="1" w:line="276" w:lineRule="auto"/>
        <w:ind w:left="720"/>
        <w:jc w:val="both"/>
      </w:pPr>
    </w:p>
    <w:p w:rsidR="009A3D56" w:rsidRPr="000076D0" w:rsidRDefault="009A3D56" w:rsidP="008A70C3">
      <w:pPr>
        <w:spacing w:before="100" w:beforeAutospacing="1" w:after="100" w:afterAutospacing="1" w:line="276" w:lineRule="auto"/>
        <w:jc w:val="both"/>
        <w:rPr>
          <w:lang w:eastAsia="fr-FR"/>
        </w:rPr>
      </w:pPr>
    </w:p>
    <w:p w:rsidR="009A3D56" w:rsidRPr="000076D0" w:rsidRDefault="009A3D56" w:rsidP="008A70C3">
      <w:pPr>
        <w:spacing w:before="100" w:beforeAutospacing="1" w:after="100" w:afterAutospacing="1" w:line="276" w:lineRule="auto"/>
        <w:jc w:val="both"/>
        <w:rPr>
          <w:lang w:eastAsia="fr-FR"/>
        </w:rPr>
      </w:pPr>
    </w:p>
    <w:p w:rsidR="00B96BCB" w:rsidRDefault="00B96BCB" w:rsidP="00B96BCB">
      <w:pPr>
        <w:suppressAutoHyphens w:val="0"/>
        <w:spacing w:before="100" w:beforeAutospacing="1" w:after="100" w:afterAutospacing="1" w:line="276" w:lineRule="auto"/>
        <w:ind w:left="720"/>
        <w:jc w:val="both"/>
        <w:rPr>
          <w:lang w:eastAsia="fr-FR"/>
        </w:rPr>
      </w:pPr>
      <w:r>
        <w:rPr>
          <w:noProof/>
          <w:lang w:eastAsia="fr-FR"/>
        </w:rPr>
        <mc:AlternateContent>
          <mc:Choice Requires="wps">
            <w:drawing>
              <wp:anchor distT="0" distB="0" distL="114300" distR="114300" simplePos="0" relativeHeight="251753984" behindDoc="0" locked="0" layoutInCell="1" allowOverlap="1" wp14:anchorId="4A5E4242" wp14:editId="1D20C59B">
                <wp:simplePos x="0" y="0"/>
                <wp:positionH relativeFrom="column">
                  <wp:posOffset>1152525</wp:posOffset>
                </wp:positionH>
                <wp:positionV relativeFrom="paragraph">
                  <wp:posOffset>2038350</wp:posOffset>
                </wp:positionV>
                <wp:extent cx="2809875" cy="635"/>
                <wp:effectExtent l="0" t="0" r="0" b="0"/>
                <wp:wrapTopAndBottom/>
                <wp:docPr id="44" name="Zone de texte 44"/>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a:effectLst/>
                      </wps:spPr>
                      <wps:txbx>
                        <w:txbxContent>
                          <w:p w:rsidR="00C75DB8" w:rsidRPr="00B96BCB" w:rsidRDefault="00C75DB8" w:rsidP="00B96BCB">
                            <w:pPr>
                              <w:pStyle w:val="Lgende"/>
                              <w:jc w:val="center"/>
                              <w:rPr>
                                <w:b/>
                                <w:i w:val="0"/>
                                <w:noProof/>
                                <w:sz w:val="28"/>
                                <w:szCs w:val="24"/>
                                <w:u w:val="single"/>
                              </w:rPr>
                            </w:pPr>
                            <w:bookmarkStart w:id="112" w:name="_Toc480844980"/>
                            <w:r w:rsidRPr="00B96BCB">
                              <w:rPr>
                                <w:b/>
                                <w:i w:val="0"/>
                                <w:sz w:val="20"/>
                                <w:u w:val="single"/>
                              </w:rPr>
                              <w:t xml:space="preserve">Figure </w:t>
                            </w:r>
                            <w:r w:rsidRPr="00B96BCB">
                              <w:rPr>
                                <w:b/>
                                <w:i w:val="0"/>
                                <w:sz w:val="20"/>
                                <w:u w:val="single"/>
                              </w:rPr>
                              <w:fldChar w:fldCharType="begin"/>
                            </w:r>
                            <w:r w:rsidRPr="00B96BCB">
                              <w:rPr>
                                <w:b/>
                                <w:i w:val="0"/>
                                <w:sz w:val="20"/>
                                <w:u w:val="single"/>
                              </w:rPr>
                              <w:instrText xml:space="preserve"> SEQ Figure \* ARABIC </w:instrText>
                            </w:r>
                            <w:r w:rsidRPr="00B96BCB">
                              <w:rPr>
                                <w:b/>
                                <w:i w:val="0"/>
                                <w:sz w:val="20"/>
                                <w:u w:val="single"/>
                              </w:rPr>
                              <w:fldChar w:fldCharType="separate"/>
                            </w:r>
                            <w:r w:rsidR="006D4EE9">
                              <w:rPr>
                                <w:b/>
                                <w:i w:val="0"/>
                                <w:noProof/>
                                <w:sz w:val="20"/>
                                <w:u w:val="single"/>
                              </w:rPr>
                              <w:t>21</w:t>
                            </w:r>
                            <w:r w:rsidRPr="00B96BCB">
                              <w:rPr>
                                <w:b/>
                                <w:i w:val="0"/>
                                <w:sz w:val="20"/>
                                <w:u w:val="single"/>
                              </w:rPr>
                              <w:fldChar w:fldCharType="end"/>
                            </w:r>
                            <w:r w:rsidRPr="00B96BCB">
                              <w:rPr>
                                <w:b/>
                                <w:i w:val="0"/>
                                <w:sz w:val="20"/>
                                <w:u w:val="single"/>
                              </w:rPr>
                              <w:t>: Exosquelette HAL</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5E4242" id="Zone de texte 44" o:spid="_x0000_s1048" type="#_x0000_t202" style="position:absolute;left:0;text-align:left;margin-left:90.75pt;margin-top:160.5pt;width:221.25pt;height:.05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" stroked="f">
                <v:textbox style="mso-fit-shape-to-text:t" inset="0,0,0,0">
                  <w:txbxContent>
                    <w:p w:rsidR="00C75DB8" w:rsidRPr="00B96BCB" w:rsidRDefault="00C75DB8" w:rsidP="00B96BCB">
                      <w:pPr>
                        <w:pStyle w:val="Lgende"/>
                        <w:jc w:val="center"/>
                        <w:rPr>
                          <w:b/>
                          <w:i w:val="0"/>
                          <w:noProof/>
                          <w:sz w:val="28"/>
                          <w:szCs w:val="24"/>
                          <w:u w:val="single"/>
                        </w:rPr>
                      </w:pPr>
                      <w:bookmarkStart w:id="113" w:name="_Toc480844980"/>
                      <w:r w:rsidRPr="00B96BCB">
                        <w:rPr>
                          <w:b/>
                          <w:i w:val="0"/>
                          <w:sz w:val="20"/>
                          <w:u w:val="single"/>
                        </w:rPr>
                        <w:t xml:space="preserve">Figure </w:t>
                      </w:r>
                      <w:r w:rsidRPr="00B96BCB">
                        <w:rPr>
                          <w:b/>
                          <w:i w:val="0"/>
                          <w:sz w:val="20"/>
                          <w:u w:val="single"/>
                        </w:rPr>
                        <w:fldChar w:fldCharType="begin"/>
                      </w:r>
                      <w:r w:rsidRPr="00B96BCB">
                        <w:rPr>
                          <w:b/>
                          <w:i w:val="0"/>
                          <w:sz w:val="20"/>
                          <w:u w:val="single"/>
                        </w:rPr>
                        <w:instrText xml:space="preserve"> SEQ Figure \* ARABIC </w:instrText>
                      </w:r>
                      <w:r w:rsidRPr="00B96BCB">
                        <w:rPr>
                          <w:b/>
                          <w:i w:val="0"/>
                          <w:sz w:val="20"/>
                          <w:u w:val="single"/>
                        </w:rPr>
                        <w:fldChar w:fldCharType="separate"/>
                      </w:r>
                      <w:r w:rsidR="006D4EE9">
                        <w:rPr>
                          <w:b/>
                          <w:i w:val="0"/>
                          <w:noProof/>
                          <w:sz w:val="20"/>
                          <w:u w:val="single"/>
                        </w:rPr>
                        <w:t>21</w:t>
                      </w:r>
                      <w:r w:rsidRPr="00B96BCB">
                        <w:rPr>
                          <w:b/>
                          <w:i w:val="0"/>
                          <w:sz w:val="20"/>
                          <w:u w:val="single"/>
                        </w:rPr>
                        <w:fldChar w:fldCharType="end"/>
                      </w:r>
                      <w:r w:rsidRPr="00B96BCB">
                        <w:rPr>
                          <w:b/>
                          <w:i w:val="0"/>
                          <w:sz w:val="20"/>
                          <w:u w:val="single"/>
                        </w:rPr>
                        <w:t>: Exosquelette HAL</w:t>
                      </w:r>
                      <w:bookmarkEnd w:id="113"/>
                    </w:p>
                  </w:txbxContent>
                </v:textbox>
                <w10:wrap type="topAndBottom"/>
              </v:shape>
            </w:pict>
          </mc:Fallback>
        </mc:AlternateContent>
      </w:r>
      <w:r w:rsidRPr="000076D0">
        <w:rPr>
          <w:noProof/>
          <w:lang w:eastAsia="fr-FR"/>
        </w:rPr>
        <w:drawing>
          <wp:anchor distT="0" distB="0" distL="114300" distR="114300" simplePos="0" relativeHeight="251751936" behindDoc="0" locked="0" layoutInCell="1" allowOverlap="1" wp14:anchorId="0D4986CE" wp14:editId="58C548DA">
            <wp:simplePos x="0" y="0"/>
            <wp:positionH relativeFrom="column">
              <wp:posOffset>1152525</wp:posOffset>
            </wp:positionH>
            <wp:positionV relativeFrom="paragraph">
              <wp:posOffset>107950</wp:posOffset>
            </wp:positionV>
            <wp:extent cx="2809875" cy="1873250"/>
            <wp:effectExtent l="0" t="0" r="9525" b="0"/>
            <wp:wrapTopAndBottom/>
            <wp:docPr id="119" name="Image 1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9875" cy="1873250"/>
                    </a:xfrm>
                    <a:prstGeom prst="rect">
                      <a:avLst/>
                    </a:prstGeom>
                    <a:noFill/>
                    <a:ln>
                      <a:noFill/>
                    </a:ln>
                  </pic:spPr>
                </pic:pic>
              </a:graphicData>
            </a:graphic>
          </wp:anchor>
        </w:drawing>
      </w:r>
    </w:p>
    <w:p w:rsidR="009A3D56" w:rsidRPr="000076D0" w:rsidRDefault="009A3D56" w:rsidP="008A70C3">
      <w:pPr>
        <w:numPr>
          <w:ilvl w:val="0"/>
          <w:numId w:val="15"/>
        </w:numPr>
        <w:suppressAutoHyphens w:val="0"/>
        <w:spacing w:before="100" w:beforeAutospacing="1" w:after="100" w:afterAutospacing="1" w:line="276" w:lineRule="auto"/>
        <w:jc w:val="both"/>
        <w:rPr>
          <w:lang w:eastAsia="fr-FR"/>
        </w:rPr>
      </w:pPr>
      <w:r w:rsidRPr="000076D0">
        <w:rPr>
          <w:lang w:eastAsia="fr-FR"/>
        </w:rPr>
        <w:t xml:space="preserve">Rewalk, créé par Amit Goffer un ingénieur israélien d’Argo Medical Technologies, va permettre à une personne paraplégique, paralysée des membres inférieurs de se tenir à nouveau debout et de marcher. Avec </w:t>
      </w:r>
      <w:r w:rsidR="00913BE6" w:rsidRPr="000076D0">
        <w:rPr>
          <w:lang w:eastAsia="fr-FR"/>
        </w:rPr>
        <w:t>béquilles</w:t>
      </w:r>
    </w:p>
    <w:p w:rsidR="009A3D56" w:rsidRPr="000076D0" w:rsidRDefault="00453DAB" w:rsidP="008A70C3">
      <w:pPr>
        <w:spacing w:before="100" w:beforeAutospacing="1" w:after="100" w:afterAutospacing="1" w:line="276" w:lineRule="auto"/>
        <w:ind w:left="720"/>
        <w:jc w:val="both"/>
        <w:rPr>
          <w:lang w:eastAsia="fr-FR"/>
        </w:rPr>
      </w:pPr>
      <w:r>
        <w:rPr>
          <w:noProof/>
          <w:lang w:eastAsia="fr-FR"/>
        </w:rPr>
        <w:lastRenderedPageBreak/>
        <mc:AlternateContent>
          <mc:Choice Requires="wps">
            <w:drawing>
              <wp:anchor distT="0" distB="0" distL="114300" distR="114300" simplePos="0" relativeHeight="251757056" behindDoc="0" locked="0" layoutInCell="1" allowOverlap="1" wp14:anchorId="2388BFFE" wp14:editId="503A4339">
                <wp:simplePos x="0" y="0"/>
                <wp:positionH relativeFrom="column">
                  <wp:posOffset>1356995</wp:posOffset>
                </wp:positionH>
                <wp:positionV relativeFrom="paragraph">
                  <wp:posOffset>3004185</wp:posOffset>
                </wp:positionV>
                <wp:extent cx="2085975" cy="635"/>
                <wp:effectExtent l="0" t="0" r="0" b="0"/>
                <wp:wrapTopAndBottom/>
                <wp:docPr id="45" name="Zone de texte 45"/>
                <wp:cNvGraphicFramePr/>
                <a:graphic xmlns:a="http://schemas.openxmlformats.org/drawingml/2006/main">
                  <a:graphicData uri="http://schemas.microsoft.com/office/word/2010/wordprocessingShape">
                    <wps:wsp>
                      <wps:cNvSpPr txBox="1"/>
                      <wps:spPr>
                        <a:xfrm>
                          <a:off x="0" y="0"/>
                          <a:ext cx="2085975" cy="635"/>
                        </a:xfrm>
                        <a:prstGeom prst="rect">
                          <a:avLst/>
                        </a:prstGeom>
                        <a:solidFill>
                          <a:prstClr val="white"/>
                        </a:solidFill>
                        <a:ln>
                          <a:noFill/>
                        </a:ln>
                        <a:effectLst/>
                      </wps:spPr>
                      <wps:txbx>
                        <w:txbxContent>
                          <w:p w:rsidR="00C75DB8" w:rsidRPr="00453DAB" w:rsidRDefault="00C75DB8" w:rsidP="00453DAB">
                            <w:pPr>
                              <w:pStyle w:val="Lgende"/>
                              <w:jc w:val="center"/>
                              <w:rPr>
                                <w:b/>
                                <w:i w:val="0"/>
                                <w:noProof/>
                                <w:sz w:val="28"/>
                                <w:szCs w:val="24"/>
                                <w:u w:val="single"/>
                              </w:rPr>
                            </w:pPr>
                            <w:bookmarkStart w:id="114" w:name="_Toc480844981"/>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22</w:t>
                            </w:r>
                            <w:r w:rsidRPr="00453DAB">
                              <w:rPr>
                                <w:b/>
                                <w:i w:val="0"/>
                                <w:sz w:val="20"/>
                                <w:u w:val="single"/>
                              </w:rPr>
                              <w:fldChar w:fldCharType="end"/>
                            </w:r>
                            <w:r w:rsidRPr="00453DAB">
                              <w:rPr>
                                <w:b/>
                                <w:i w:val="0"/>
                                <w:sz w:val="20"/>
                                <w:u w:val="single"/>
                              </w:rPr>
                              <w:t>: Exosquelette Rewalk</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88BFFE" id="Zone de texte 45" o:spid="_x0000_s1049" type="#_x0000_t202" style="position:absolute;left:0;text-align:left;margin-left:106.85pt;margin-top:236.55pt;width:164.25pt;height:.0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" stroked="f">
                <v:textbox style="mso-fit-shape-to-text:t" inset="0,0,0,0">
                  <w:txbxContent>
                    <w:p w:rsidR="00C75DB8" w:rsidRPr="00453DAB" w:rsidRDefault="00C75DB8" w:rsidP="00453DAB">
                      <w:pPr>
                        <w:pStyle w:val="Lgende"/>
                        <w:jc w:val="center"/>
                        <w:rPr>
                          <w:b/>
                          <w:i w:val="0"/>
                          <w:noProof/>
                          <w:sz w:val="28"/>
                          <w:szCs w:val="24"/>
                          <w:u w:val="single"/>
                        </w:rPr>
                      </w:pPr>
                      <w:bookmarkStart w:id="115" w:name="_Toc480844981"/>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22</w:t>
                      </w:r>
                      <w:r w:rsidRPr="00453DAB">
                        <w:rPr>
                          <w:b/>
                          <w:i w:val="0"/>
                          <w:sz w:val="20"/>
                          <w:u w:val="single"/>
                        </w:rPr>
                        <w:fldChar w:fldCharType="end"/>
                      </w:r>
                      <w:r w:rsidRPr="00453DAB">
                        <w:rPr>
                          <w:b/>
                          <w:i w:val="0"/>
                          <w:sz w:val="20"/>
                          <w:u w:val="single"/>
                        </w:rPr>
                        <w:t>: Exosquelette Rewalk</w:t>
                      </w:r>
                      <w:bookmarkEnd w:id="115"/>
                    </w:p>
                  </w:txbxContent>
                </v:textbox>
                <w10:wrap type="topAndBottom"/>
              </v:shape>
            </w:pict>
          </mc:Fallback>
        </mc:AlternateContent>
      </w:r>
      <w:r w:rsidRPr="000076D0">
        <w:rPr>
          <w:noProof/>
          <w:lang w:eastAsia="fr-FR"/>
        </w:rPr>
        <w:drawing>
          <wp:anchor distT="0" distB="0" distL="114300" distR="114300" simplePos="0" relativeHeight="251755008" behindDoc="0" locked="0" layoutInCell="1" allowOverlap="1" wp14:anchorId="6631B447" wp14:editId="1BDDE814">
            <wp:simplePos x="0" y="0"/>
            <wp:positionH relativeFrom="margin">
              <wp:align>center</wp:align>
            </wp:positionH>
            <wp:positionV relativeFrom="paragraph">
              <wp:posOffset>271780</wp:posOffset>
            </wp:positionV>
            <wp:extent cx="2085975" cy="2675611"/>
            <wp:effectExtent l="0" t="0" r="0" b="0"/>
            <wp:wrapTopAndBottom/>
            <wp:docPr id="120" name="Image 12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5975" cy="2675611"/>
                    </a:xfrm>
                    <a:prstGeom prst="rect">
                      <a:avLst/>
                    </a:prstGeom>
                    <a:noFill/>
                    <a:ln>
                      <a:noFill/>
                    </a:ln>
                  </pic:spPr>
                </pic:pic>
              </a:graphicData>
            </a:graphic>
          </wp:anchor>
        </w:drawing>
      </w:r>
    </w:p>
    <w:p w:rsidR="009A3D56" w:rsidRPr="000076D0" w:rsidRDefault="009A3D56" w:rsidP="008A70C3">
      <w:pPr>
        <w:spacing w:before="100" w:beforeAutospacing="1" w:after="100" w:afterAutospacing="1" w:line="276" w:lineRule="auto"/>
        <w:jc w:val="both"/>
        <w:rPr>
          <w:lang w:eastAsia="fr-FR"/>
        </w:rPr>
      </w:pPr>
    </w:p>
    <w:p w:rsidR="009A3D56" w:rsidRPr="000076D0" w:rsidRDefault="009A3D56" w:rsidP="008A70C3">
      <w:pPr>
        <w:numPr>
          <w:ilvl w:val="0"/>
          <w:numId w:val="16"/>
        </w:numPr>
        <w:suppressAutoHyphens w:val="0"/>
        <w:spacing w:before="100" w:beforeAutospacing="1" w:after="100" w:afterAutospacing="1" w:line="276" w:lineRule="auto"/>
        <w:jc w:val="both"/>
        <w:rPr>
          <w:lang w:eastAsia="fr-FR"/>
        </w:rPr>
      </w:pPr>
      <w:r w:rsidRPr="000076D0">
        <w:rPr>
          <w:lang w:eastAsia="fr-FR"/>
        </w:rPr>
        <w:t>eLEGS, est un système d'exosquelette de déambulation pour les membres inférieurs, développé par l'entreprise Berkeley Bionics aux Etats-Unis. Cet exosquelette était au départ conçu pour aider les cliniques de rééducation, aider les paraplégiques à remettre pied à terre, mais aujourd'hui il est également disponible pour les particuliers mais moyennant un tarif probablement rédhibitoire... Avec béquilles</w:t>
      </w:r>
    </w:p>
    <w:p w:rsidR="009A3D56" w:rsidRPr="000076D0" w:rsidRDefault="00453DAB" w:rsidP="00453DAB">
      <w:pPr>
        <w:spacing w:before="100" w:beforeAutospacing="1" w:after="100" w:afterAutospacing="1" w:line="276" w:lineRule="auto"/>
        <w:ind w:left="720"/>
        <w:jc w:val="both"/>
        <w:rPr>
          <w:lang w:eastAsia="fr-FR"/>
        </w:rPr>
      </w:pPr>
      <w:r>
        <w:rPr>
          <w:noProof/>
          <w:lang w:eastAsia="fr-FR"/>
        </w:rPr>
        <mc:AlternateContent>
          <mc:Choice Requires="wps">
            <w:drawing>
              <wp:anchor distT="0" distB="0" distL="114300" distR="114300" simplePos="0" relativeHeight="251760128" behindDoc="0" locked="0" layoutInCell="1" allowOverlap="1" wp14:anchorId="2B1D0A67" wp14:editId="1424E1AB">
                <wp:simplePos x="0" y="0"/>
                <wp:positionH relativeFrom="column">
                  <wp:posOffset>699770</wp:posOffset>
                </wp:positionH>
                <wp:positionV relativeFrom="paragraph">
                  <wp:posOffset>2164080</wp:posOffset>
                </wp:positionV>
                <wp:extent cx="3400425" cy="635"/>
                <wp:effectExtent l="0" t="0" r="0" b="0"/>
                <wp:wrapTopAndBottom/>
                <wp:docPr id="46" name="Zone de texte 46"/>
                <wp:cNvGraphicFramePr/>
                <a:graphic xmlns:a="http://schemas.openxmlformats.org/drawingml/2006/main">
                  <a:graphicData uri="http://schemas.microsoft.com/office/word/2010/wordprocessingShape">
                    <wps:wsp>
                      <wps:cNvSpPr txBox="1"/>
                      <wps:spPr>
                        <a:xfrm>
                          <a:off x="0" y="0"/>
                          <a:ext cx="3400425" cy="635"/>
                        </a:xfrm>
                        <a:prstGeom prst="rect">
                          <a:avLst/>
                        </a:prstGeom>
                        <a:solidFill>
                          <a:prstClr val="white"/>
                        </a:solidFill>
                        <a:ln>
                          <a:noFill/>
                        </a:ln>
                        <a:effectLst/>
                      </wps:spPr>
                      <wps:txbx>
                        <w:txbxContent>
                          <w:p w:rsidR="00C75DB8" w:rsidRPr="00453DAB" w:rsidRDefault="00C75DB8" w:rsidP="00453DAB">
                            <w:pPr>
                              <w:pStyle w:val="Lgende"/>
                              <w:jc w:val="center"/>
                              <w:rPr>
                                <w:b/>
                                <w:i w:val="0"/>
                                <w:noProof/>
                                <w:sz w:val="28"/>
                                <w:szCs w:val="24"/>
                                <w:u w:val="single"/>
                              </w:rPr>
                            </w:pPr>
                            <w:bookmarkStart w:id="116" w:name="_Toc480844982"/>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23</w:t>
                            </w:r>
                            <w:r w:rsidRPr="00453DAB">
                              <w:rPr>
                                <w:b/>
                                <w:i w:val="0"/>
                                <w:sz w:val="20"/>
                                <w:u w:val="single"/>
                              </w:rPr>
                              <w:fldChar w:fldCharType="end"/>
                            </w:r>
                            <w:r w:rsidRPr="00453DAB">
                              <w:rPr>
                                <w:b/>
                                <w:i w:val="0"/>
                                <w:sz w:val="20"/>
                                <w:u w:val="single"/>
                              </w:rPr>
                              <w:t>: Exosquelette eLEGS</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D0A67" id="Zone de texte 46" o:spid="_x0000_s1050" type="#_x0000_t202" style="position:absolute;left:0;text-align:left;margin-left:55.1pt;margin-top:170.4pt;width:267.75pt;height:.0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" stroked="f">
                <v:textbox style="mso-fit-shape-to-text:t" inset="0,0,0,0">
                  <w:txbxContent>
                    <w:p w:rsidR="00C75DB8" w:rsidRPr="00453DAB" w:rsidRDefault="00C75DB8" w:rsidP="00453DAB">
                      <w:pPr>
                        <w:pStyle w:val="Lgende"/>
                        <w:jc w:val="center"/>
                        <w:rPr>
                          <w:b/>
                          <w:i w:val="0"/>
                          <w:noProof/>
                          <w:sz w:val="28"/>
                          <w:szCs w:val="24"/>
                          <w:u w:val="single"/>
                        </w:rPr>
                      </w:pPr>
                      <w:bookmarkStart w:id="117" w:name="_Toc480844982"/>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23</w:t>
                      </w:r>
                      <w:r w:rsidRPr="00453DAB">
                        <w:rPr>
                          <w:b/>
                          <w:i w:val="0"/>
                          <w:sz w:val="20"/>
                          <w:u w:val="single"/>
                        </w:rPr>
                        <w:fldChar w:fldCharType="end"/>
                      </w:r>
                      <w:r w:rsidRPr="00453DAB">
                        <w:rPr>
                          <w:b/>
                          <w:i w:val="0"/>
                          <w:sz w:val="20"/>
                          <w:u w:val="single"/>
                        </w:rPr>
                        <w:t>: Exosquelette eLEGS</w:t>
                      </w:r>
                      <w:bookmarkEnd w:id="117"/>
                    </w:p>
                  </w:txbxContent>
                </v:textbox>
                <w10:wrap type="topAndBottom"/>
              </v:shape>
            </w:pict>
          </mc:Fallback>
        </mc:AlternateContent>
      </w:r>
      <w:r w:rsidRPr="000076D0">
        <w:rPr>
          <w:noProof/>
          <w:lang w:eastAsia="fr-FR"/>
        </w:rPr>
        <w:drawing>
          <wp:anchor distT="0" distB="0" distL="114300" distR="114300" simplePos="0" relativeHeight="251758080" behindDoc="0" locked="0" layoutInCell="1" allowOverlap="1" wp14:anchorId="65F22533" wp14:editId="158A0BB1">
            <wp:simplePos x="0" y="0"/>
            <wp:positionH relativeFrom="margin">
              <wp:align>center</wp:align>
            </wp:positionH>
            <wp:positionV relativeFrom="paragraph">
              <wp:posOffset>236220</wp:posOffset>
            </wp:positionV>
            <wp:extent cx="3400425" cy="1870917"/>
            <wp:effectExtent l="0" t="0" r="0" b="0"/>
            <wp:wrapTopAndBottom/>
            <wp:docPr id="121" name="Image 1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00425" cy="1870917"/>
                    </a:xfrm>
                    <a:prstGeom prst="rect">
                      <a:avLst/>
                    </a:prstGeom>
                    <a:noFill/>
                    <a:ln>
                      <a:noFill/>
                    </a:ln>
                  </pic:spPr>
                </pic:pic>
              </a:graphicData>
            </a:graphic>
          </wp:anchor>
        </w:drawing>
      </w:r>
    </w:p>
    <w:p w:rsidR="009A3D56" w:rsidRPr="000076D0" w:rsidRDefault="009A3D56" w:rsidP="008A70C3">
      <w:pPr>
        <w:spacing w:before="100" w:beforeAutospacing="1" w:after="100" w:afterAutospacing="1" w:line="276" w:lineRule="auto"/>
        <w:jc w:val="both"/>
        <w:rPr>
          <w:lang w:eastAsia="fr-FR"/>
        </w:rPr>
      </w:pPr>
    </w:p>
    <w:p w:rsidR="009A3D56" w:rsidRPr="000076D0" w:rsidRDefault="00453DAB" w:rsidP="008A70C3">
      <w:pPr>
        <w:numPr>
          <w:ilvl w:val="0"/>
          <w:numId w:val="17"/>
        </w:numPr>
        <w:suppressAutoHyphens w:val="0"/>
        <w:spacing w:before="100" w:beforeAutospacing="1" w:after="100" w:afterAutospacing="1" w:line="276" w:lineRule="auto"/>
        <w:jc w:val="both"/>
        <w:rPr>
          <w:lang w:eastAsia="fr-FR"/>
        </w:rPr>
      </w:pPr>
      <w:r>
        <w:rPr>
          <w:noProof/>
          <w:lang w:eastAsia="fr-FR"/>
        </w:rPr>
        <w:lastRenderedPageBreak/>
        <mc:AlternateContent>
          <mc:Choice Requires="wps">
            <w:drawing>
              <wp:anchor distT="0" distB="0" distL="114300" distR="114300" simplePos="0" relativeHeight="251763200" behindDoc="0" locked="0" layoutInCell="1" allowOverlap="1" wp14:anchorId="6BEF49EF" wp14:editId="55F43E59">
                <wp:simplePos x="0" y="0"/>
                <wp:positionH relativeFrom="column">
                  <wp:posOffset>795020</wp:posOffset>
                </wp:positionH>
                <wp:positionV relativeFrom="paragraph">
                  <wp:posOffset>2834005</wp:posOffset>
                </wp:positionV>
                <wp:extent cx="3209925" cy="635"/>
                <wp:effectExtent l="0" t="0" r="0" b="0"/>
                <wp:wrapTopAndBottom/>
                <wp:docPr id="47" name="Zone de texte 47"/>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a:effectLst/>
                      </wps:spPr>
                      <wps:txbx>
                        <w:txbxContent>
                          <w:p w:rsidR="00C75DB8" w:rsidRPr="00453DAB" w:rsidRDefault="00C75DB8" w:rsidP="00453DAB">
                            <w:pPr>
                              <w:pStyle w:val="Lgende"/>
                              <w:jc w:val="center"/>
                              <w:rPr>
                                <w:b/>
                                <w:i w:val="0"/>
                                <w:noProof/>
                                <w:sz w:val="28"/>
                                <w:szCs w:val="24"/>
                                <w:u w:val="single"/>
                              </w:rPr>
                            </w:pPr>
                            <w:bookmarkStart w:id="118" w:name="_Toc480844983"/>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24</w:t>
                            </w:r>
                            <w:r w:rsidRPr="00453DAB">
                              <w:rPr>
                                <w:b/>
                                <w:i w:val="0"/>
                                <w:sz w:val="20"/>
                                <w:u w:val="single"/>
                              </w:rPr>
                              <w:fldChar w:fldCharType="end"/>
                            </w:r>
                            <w:r w:rsidRPr="00453DAB">
                              <w:rPr>
                                <w:b/>
                                <w:i w:val="0"/>
                                <w:sz w:val="20"/>
                                <w:u w:val="single"/>
                              </w:rPr>
                              <w:t>: Exosquelette Rex</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EF49EF" id="Zone de texte 47" o:spid="_x0000_s1051" type="#_x0000_t202" style="position:absolute;left:0;text-align:left;margin-left:62.6pt;margin-top:223.15pt;width:252.75pt;height:.05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" stroked="f">
                <v:textbox style="mso-fit-shape-to-text:t" inset="0,0,0,0">
                  <w:txbxContent>
                    <w:p w:rsidR="00C75DB8" w:rsidRPr="00453DAB" w:rsidRDefault="00C75DB8" w:rsidP="00453DAB">
                      <w:pPr>
                        <w:pStyle w:val="Lgende"/>
                        <w:jc w:val="center"/>
                        <w:rPr>
                          <w:b/>
                          <w:i w:val="0"/>
                          <w:noProof/>
                          <w:sz w:val="28"/>
                          <w:szCs w:val="24"/>
                          <w:u w:val="single"/>
                        </w:rPr>
                      </w:pPr>
                      <w:bookmarkStart w:id="119" w:name="_Toc480844983"/>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24</w:t>
                      </w:r>
                      <w:r w:rsidRPr="00453DAB">
                        <w:rPr>
                          <w:b/>
                          <w:i w:val="0"/>
                          <w:sz w:val="20"/>
                          <w:u w:val="single"/>
                        </w:rPr>
                        <w:fldChar w:fldCharType="end"/>
                      </w:r>
                      <w:r w:rsidRPr="00453DAB">
                        <w:rPr>
                          <w:b/>
                          <w:i w:val="0"/>
                          <w:sz w:val="20"/>
                          <w:u w:val="single"/>
                        </w:rPr>
                        <w:t>: Exosquelette Rex</w:t>
                      </w:r>
                      <w:bookmarkEnd w:id="119"/>
                    </w:p>
                  </w:txbxContent>
                </v:textbox>
                <w10:wrap type="topAndBottom"/>
              </v:shape>
            </w:pict>
          </mc:Fallback>
        </mc:AlternateContent>
      </w:r>
      <w:r w:rsidRPr="000076D0">
        <w:rPr>
          <w:noProof/>
          <w:lang w:eastAsia="fr-FR"/>
        </w:rPr>
        <w:drawing>
          <wp:anchor distT="0" distB="0" distL="114300" distR="114300" simplePos="0" relativeHeight="251761152" behindDoc="0" locked="0" layoutInCell="1" allowOverlap="1" wp14:anchorId="1608C529" wp14:editId="69806DCA">
            <wp:simplePos x="0" y="0"/>
            <wp:positionH relativeFrom="margin">
              <wp:align>center</wp:align>
            </wp:positionH>
            <wp:positionV relativeFrom="paragraph">
              <wp:posOffset>793750</wp:posOffset>
            </wp:positionV>
            <wp:extent cx="3209925" cy="1983406"/>
            <wp:effectExtent l="0" t="0" r="0" b="0"/>
            <wp:wrapTopAndBottom/>
            <wp:docPr id="122" name="Image 1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9925" cy="1983406"/>
                    </a:xfrm>
                    <a:prstGeom prst="rect">
                      <a:avLst/>
                    </a:prstGeom>
                    <a:noFill/>
                    <a:ln>
                      <a:noFill/>
                    </a:ln>
                  </pic:spPr>
                </pic:pic>
              </a:graphicData>
            </a:graphic>
          </wp:anchor>
        </w:drawing>
      </w:r>
      <w:r w:rsidR="009A3D56" w:rsidRPr="000076D0">
        <w:rPr>
          <w:lang w:eastAsia="fr-FR"/>
        </w:rPr>
        <w:t>Rex conçu par la société néo-zélandaise Rex Bionics, qui pourrait particulièrement aider les personnes paraplégiques à remarcher et à être plus autonomes.</w:t>
      </w:r>
    </w:p>
    <w:p w:rsidR="009A3D56" w:rsidRPr="000076D0" w:rsidRDefault="009A3D56" w:rsidP="008A70C3">
      <w:pPr>
        <w:spacing w:before="100" w:beforeAutospacing="1" w:after="100" w:afterAutospacing="1" w:line="276" w:lineRule="auto"/>
        <w:jc w:val="both"/>
        <w:rPr>
          <w:lang w:eastAsia="fr-FR"/>
        </w:rPr>
      </w:pPr>
    </w:p>
    <w:p w:rsidR="009A3D56" w:rsidRPr="000076D0" w:rsidRDefault="00453DAB" w:rsidP="008A70C3">
      <w:pPr>
        <w:numPr>
          <w:ilvl w:val="0"/>
          <w:numId w:val="18"/>
        </w:numPr>
        <w:suppressAutoHyphens w:val="0"/>
        <w:spacing w:before="100" w:beforeAutospacing="1" w:after="100" w:afterAutospacing="1" w:line="276" w:lineRule="auto"/>
        <w:jc w:val="both"/>
        <w:rPr>
          <w:lang w:eastAsia="fr-FR"/>
        </w:rPr>
      </w:pPr>
      <w:r>
        <w:rPr>
          <w:noProof/>
          <w:lang w:eastAsia="fr-FR"/>
        </w:rPr>
        <mc:AlternateContent>
          <mc:Choice Requires="wps">
            <w:drawing>
              <wp:anchor distT="0" distB="0" distL="114300" distR="114300" simplePos="0" relativeHeight="251766272" behindDoc="0" locked="0" layoutInCell="1" allowOverlap="1" wp14:anchorId="7F00CB8D" wp14:editId="5C8DD303">
                <wp:simplePos x="0" y="0"/>
                <wp:positionH relativeFrom="column">
                  <wp:posOffset>1675765</wp:posOffset>
                </wp:positionH>
                <wp:positionV relativeFrom="paragraph">
                  <wp:posOffset>3615690</wp:posOffset>
                </wp:positionV>
                <wp:extent cx="1447800" cy="635"/>
                <wp:effectExtent l="0" t="0" r="0" b="0"/>
                <wp:wrapTopAndBottom/>
                <wp:docPr id="48" name="Zone de texte 48"/>
                <wp:cNvGraphicFramePr/>
                <a:graphic xmlns:a="http://schemas.openxmlformats.org/drawingml/2006/main">
                  <a:graphicData uri="http://schemas.microsoft.com/office/word/2010/wordprocessingShape">
                    <wps:wsp>
                      <wps:cNvSpPr txBox="1"/>
                      <wps:spPr>
                        <a:xfrm>
                          <a:off x="0" y="0"/>
                          <a:ext cx="1447800" cy="635"/>
                        </a:xfrm>
                        <a:prstGeom prst="rect">
                          <a:avLst/>
                        </a:prstGeom>
                        <a:solidFill>
                          <a:prstClr val="white"/>
                        </a:solidFill>
                        <a:ln>
                          <a:noFill/>
                        </a:ln>
                        <a:effectLst/>
                      </wps:spPr>
                      <wps:txbx>
                        <w:txbxContent>
                          <w:p w:rsidR="00C75DB8" w:rsidRPr="00453DAB" w:rsidRDefault="00C75DB8" w:rsidP="00453DAB">
                            <w:pPr>
                              <w:pStyle w:val="Lgende"/>
                              <w:jc w:val="center"/>
                              <w:rPr>
                                <w:b/>
                                <w:i w:val="0"/>
                                <w:noProof/>
                                <w:sz w:val="28"/>
                                <w:szCs w:val="24"/>
                                <w:u w:val="single"/>
                              </w:rPr>
                            </w:pPr>
                            <w:bookmarkStart w:id="120" w:name="_Toc480844984"/>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25</w:t>
                            </w:r>
                            <w:r w:rsidRPr="00453DAB">
                              <w:rPr>
                                <w:b/>
                                <w:i w:val="0"/>
                                <w:sz w:val="20"/>
                                <w:u w:val="single"/>
                              </w:rPr>
                              <w:fldChar w:fldCharType="end"/>
                            </w:r>
                            <w:r w:rsidRPr="00453DAB">
                              <w:rPr>
                                <w:b/>
                                <w:i w:val="0"/>
                                <w:sz w:val="20"/>
                                <w:u w:val="single"/>
                              </w:rPr>
                              <w:t>: Exosquelette EMY</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00CB8D" id="Zone de texte 48" o:spid="_x0000_s1052" type="#_x0000_t202" style="position:absolute;left:0;text-align:left;margin-left:131.95pt;margin-top:284.7pt;width:114pt;height:.05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" stroked="f">
                <v:textbox style="mso-fit-shape-to-text:t" inset="0,0,0,0">
                  <w:txbxContent>
                    <w:p w:rsidR="00C75DB8" w:rsidRPr="00453DAB" w:rsidRDefault="00C75DB8" w:rsidP="00453DAB">
                      <w:pPr>
                        <w:pStyle w:val="Lgende"/>
                        <w:jc w:val="center"/>
                        <w:rPr>
                          <w:b/>
                          <w:i w:val="0"/>
                          <w:noProof/>
                          <w:sz w:val="28"/>
                          <w:szCs w:val="24"/>
                          <w:u w:val="single"/>
                        </w:rPr>
                      </w:pPr>
                      <w:bookmarkStart w:id="121" w:name="_Toc480844984"/>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25</w:t>
                      </w:r>
                      <w:r w:rsidRPr="00453DAB">
                        <w:rPr>
                          <w:b/>
                          <w:i w:val="0"/>
                          <w:sz w:val="20"/>
                          <w:u w:val="single"/>
                        </w:rPr>
                        <w:fldChar w:fldCharType="end"/>
                      </w:r>
                      <w:r w:rsidRPr="00453DAB">
                        <w:rPr>
                          <w:b/>
                          <w:i w:val="0"/>
                          <w:sz w:val="20"/>
                          <w:u w:val="single"/>
                        </w:rPr>
                        <w:t>: Exosquelette EMY</w:t>
                      </w:r>
                      <w:bookmarkEnd w:id="121"/>
                    </w:p>
                  </w:txbxContent>
                </v:textbox>
                <w10:wrap type="topAndBottom"/>
              </v:shape>
            </w:pict>
          </mc:Fallback>
        </mc:AlternateContent>
      </w:r>
      <w:r w:rsidRPr="000076D0">
        <w:rPr>
          <w:noProof/>
          <w:lang w:eastAsia="fr-FR"/>
        </w:rPr>
        <w:drawing>
          <wp:anchor distT="0" distB="0" distL="114300" distR="114300" simplePos="0" relativeHeight="251764224" behindDoc="0" locked="0" layoutInCell="1" allowOverlap="1" wp14:anchorId="47E4FE6B" wp14:editId="37013107">
            <wp:simplePos x="0" y="0"/>
            <wp:positionH relativeFrom="margin">
              <wp:align>center</wp:align>
            </wp:positionH>
            <wp:positionV relativeFrom="paragraph">
              <wp:posOffset>860425</wp:posOffset>
            </wp:positionV>
            <wp:extent cx="1447800" cy="2698699"/>
            <wp:effectExtent l="0" t="0" r="0" b="6985"/>
            <wp:wrapTopAndBottom/>
            <wp:docPr id="5"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7800" cy="2698699"/>
                    </a:xfrm>
                    <a:prstGeom prst="rect">
                      <a:avLst/>
                    </a:prstGeom>
                    <a:noFill/>
                    <a:ln>
                      <a:noFill/>
                    </a:ln>
                  </pic:spPr>
                </pic:pic>
              </a:graphicData>
            </a:graphic>
          </wp:anchor>
        </w:drawing>
      </w:r>
      <w:r w:rsidR="009A3D56" w:rsidRPr="000076D0">
        <w:rPr>
          <w:lang w:eastAsia="fr-FR"/>
        </w:rPr>
        <w:t>L’exosquelette EMY (Enhancing Mobility) développé en France par le CEA LIST au cours des 10 dernières années, est certainement le plus ambitieux de tous, car il est le seul à s’attaquer à la tétraplégie totale.</w:t>
      </w:r>
    </w:p>
    <w:p w:rsidR="009A3D56" w:rsidRPr="000076D0" w:rsidRDefault="009A3D56" w:rsidP="008A70C3">
      <w:pPr>
        <w:spacing w:before="100" w:beforeAutospacing="1" w:after="100" w:afterAutospacing="1" w:line="276" w:lineRule="auto"/>
        <w:jc w:val="both"/>
        <w:rPr>
          <w:lang w:eastAsia="fr-FR"/>
        </w:rPr>
      </w:pPr>
    </w:p>
    <w:p w:rsidR="009A3D56" w:rsidRPr="000076D0" w:rsidRDefault="009A3D56" w:rsidP="008A70C3">
      <w:pPr>
        <w:spacing w:line="276" w:lineRule="auto"/>
        <w:rPr>
          <w:lang w:eastAsia="en-US"/>
        </w:rPr>
      </w:pPr>
    </w:p>
    <w:p w:rsidR="004672A0" w:rsidRPr="000076D0" w:rsidRDefault="00550EF7" w:rsidP="00550EF7">
      <w:pPr>
        <w:pStyle w:val="Titre2"/>
      </w:pPr>
      <w:bookmarkStart w:id="122" w:name="_Toc480844871"/>
      <w:r>
        <w:t>Etude de marché</w:t>
      </w:r>
      <w:bookmarkEnd w:id="122"/>
    </w:p>
    <w:p w:rsidR="00550EF7" w:rsidRPr="00550EF7" w:rsidRDefault="00550EF7" w:rsidP="00550EF7">
      <w:pPr>
        <w:rPr>
          <w:i/>
        </w:rPr>
      </w:pPr>
      <w:r>
        <w:rPr>
          <w:i/>
        </w:rPr>
        <w:t> </w:t>
      </w:r>
      <w:r w:rsidRPr="00550EF7">
        <w:rPr>
          <w:i/>
        </w:rPr>
        <w:t>Une </w:t>
      </w:r>
      <w:r w:rsidRPr="00550EF7">
        <w:rPr>
          <w:bCs/>
          <w:i/>
        </w:rPr>
        <w:t>étude de marché </w:t>
      </w:r>
      <w:r w:rsidRPr="00550EF7">
        <w:rPr>
          <w:i/>
        </w:rPr>
        <w:t>est la mise en œuvre d’un ensemble de techniques de collecte et de traitements d’informations ayant pour objectif de mieux connaître un marché, dans le but de réduire l’incertitude des décisions ultérieures.</w:t>
      </w:r>
    </w:p>
    <w:p w:rsidR="00550EF7" w:rsidRDefault="00550EF7" w:rsidP="00550EF7">
      <w:pPr>
        <w:jc w:val="right"/>
        <w:rPr>
          <w:i/>
        </w:rPr>
      </w:pPr>
      <w:r w:rsidRPr="00465E70">
        <w:rPr>
          <w:i/>
        </w:rPr>
        <w:t>Eric Vernette</w:t>
      </w:r>
    </w:p>
    <w:p w:rsidR="00550EF7" w:rsidRDefault="00550EF7" w:rsidP="00550EF7">
      <w:pPr>
        <w:pStyle w:val="Titre3"/>
      </w:pPr>
      <w:bookmarkStart w:id="123" w:name="_Toc480844872"/>
      <w:r w:rsidRPr="00D864A3">
        <w:t>Définition du problème</w:t>
      </w:r>
      <w:bookmarkEnd w:id="123"/>
      <w:r w:rsidRPr="00D864A3">
        <w:t xml:space="preserve"> </w:t>
      </w:r>
    </w:p>
    <w:p w:rsidR="00550EF7" w:rsidRPr="00550EF7" w:rsidRDefault="00550EF7" w:rsidP="00550EF7"/>
    <w:p w:rsidR="00550EF7" w:rsidRPr="00D864A3" w:rsidRDefault="00550EF7" w:rsidP="00550EF7">
      <w:pPr>
        <w:spacing w:line="276" w:lineRule="auto"/>
      </w:pPr>
      <w:r w:rsidRPr="00D864A3">
        <w:t>Un exosquelette est un dispositif permettant de réduire la pénibilité au travail ou d'améliorer les performances physiques d'une personne.</w:t>
      </w:r>
    </w:p>
    <w:p w:rsidR="00550EF7" w:rsidRDefault="00550EF7" w:rsidP="00550EF7">
      <w:pPr>
        <w:spacing w:line="276" w:lineRule="auto"/>
      </w:pPr>
      <w:r w:rsidRPr="00D864A3">
        <w:t xml:space="preserve">C'est en observant la nature et particulièrement les os externes et les carapaces de nombreux animaux que des scientifiques ont eu l'idée de créer les exosquelettes. Il en existe </w:t>
      </w:r>
      <w:r>
        <w:t xml:space="preserve">donc </w:t>
      </w:r>
      <w:r w:rsidRPr="00D864A3">
        <w:t xml:space="preserve">2 types : </w:t>
      </w:r>
    </w:p>
    <w:p w:rsidR="00550EF7" w:rsidRPr="00D864A3" w:rsidRDefault="00550EF7" w:rsidP="00550EF7">
      <w:pPr>
        <w:spacing w:line="276" w:lineRule="auto"/>
      </w:pPr>
    </w:p>
    <w:p w:rsidR="00550EF7" w:rsidRPr="00D864A3" w:rsidRDefault="00550EF7" w:rsidP="00550EF7">
      <w:pPr>
        <w:pStyle w:val="Paragraphedeliste"/>
        <w:numPr>
          <w:ilvl w:val="0"/>
          <w:numId w:val="28"/>
        </w:numPr>
        <w:spacing w:line="276" w:lineRule="auto"/>
      </w:pPr>
      <w:r w:rsidRPr="00D864A3">
        <w:t>L'exosquelette amplificateur de force : D'abord développé dans un cadre militaire, il décuple la force musculaire de son utilisateur et lui permet de porter à main nue des charges extrêmement lourdes. Il permet également une très grande précision de mouvement. Cet exosquelette est également développé dans le domaine de l'industrie.</w:t>
      </w:r>
    </w:p>
    <w:p w:rsidR="00550EF7" w:rsidRPr="00D864A3" w:rsidRDefault="00550EF7" w:rsidP="00550EF7">
      <w:pPr>
        <w:spacing w:line="276" w:lineRule="auto"/>
      </w:pPr>
      <w:r w:rsidRPr="00D864A3">
        <w:t xml:space="preserve"> </w:t>
      </w:r>
    </w:p>
    <w:p w:rsidR="00550EF7" w:rsidRDefault="00550EF7" w:rsidP="00550EF7">
      <w:pPr>
        <w:pStyle w:val="Paragraphedeliste"/>
        <w:numPr>
          <w:ilvl w:val="0"/>
          <w:numId w:val="28"/>
        </w:numPr>
        <w:spacing w:line="276" w:lineRule="auto"/>
      </w:pPr>
      <w:r w:rsidRPr="00D864A3">
        <w:t>L'exosquelette d'assistance à l'effort : Ce système permet à une personne handicapées ou diminué de retrouver des mouvements perdus et de l'autonomie au quotidien. Il permet par exemple de r</w:t>
      </w:r>
      <w:r>
        <w:t>etrouver la capacité de marcher.</w:t>
      </w:r>
    </w:p>
    <w:p w:rsidR="00550EF7" w:rsidRPr="00550EF7" w:rsidRDefault="00550EF7" w:rsidP="00550EF7">
      <w:pPr>
        <w:spacing w:line="276" w:lineRule="auto"/>
      </w:pPr>
    </w:p>
    <w:p w:rsidR="00550EF7" w:rsidRDefault="00550EF7" w:rsidP="00550EF7">
      <w:pPr>
        <w:spacing w:line="276" w:lineRule="auto"/>
      </w:pPr>
      <w:r w:rsidRPr="00550EF7">
        <w:t>Nous focaliserons notre attention sur l’exosquelette d’assistance à l’effort</w:t>
      </w:r>
      <w:r>
        <w:t>.</w:t>
      </w:r>
    </w:p>
    <w:p w:rsidR="00550EF7" w:rsidRPr="00550EF7" w:rsidRDefault="00550EF7" w:rsidP="00550EF7">
      <w:pPr>
        <w:spacing w:line="276" w:lineRule="auto"/>
        <w:rPr>
          <w:rFonts w:ascii="Arial" w:hAnsi="Arial" w:cs="Arial"/>
          <w:sz w:val="22"/>
          <w:szCs w:val="22"/>
        </w:rPr>
      </w:pPr>
    </w:p>
    <w:p w:rsidR="00550EF7" w:rsidRDefault="00550EF7" w:rsidP="00550EF7">
      <w:pPr>
        <w:pStyle w:val="Titre3"/>
      </w:pPr>
      <w:bookmarkStart w:id="124" w:name="_Toc480844873"/>
      <w:r>
        <w:t>Le marché</w:t>
      </w:r>
      <w:bookmarkEnd w:id="124"/>
      <w:r>
        <w:t xml:space="preserve"> </w:t>
      </w:r>
    </w:p>
    <w:p w:rsidR="00550EF7" w:rsidRPr="00550EF7" w:rsidRDefault="00550EF7" w:rsidP="00550EF7">
      <w:pPr>
        <w:spacing w:line="276" w:lineRule="auto"/>
        <w:rPr>
          <w:color w:val="000000" w:themeColor="text1"/>
        </w:rPr>
      </w:pPr>
      <w:r w:rsidRPr="00550EF7">
        <w:rPr>
          <w:color w:val="000000" w:themeColor="text1"/>
        </w:rPr>
        <w:t>Le marché de la prothèse intelligente tend vers un marché mondial en témoigne la cérémonie d’ouverture de la Coupe du monde de foot 2014 qui met en vedette un exosquelette lors du coup d’envoi.</w:t>
      </w:r>
    </w:p>
    <w:p w:rsidR="00550EF7" w:rsidRPr="00550EF7" w:rsidRDefault="00550EF7" w:rsidP="00550EF7">
      <w:pPr>
        <w:spacing w:line="276" w:lineRule="auto"/>
        <w:rPr>
          <w:color w:val="000000" w:themeColor="text1"/>
        </w:rPr>
      </w:pPr>
      <w:r w:rsidRPr="00550EF7">
        <w:rPr>
          <w:color w:val="000000" w:themeColor="text1"/>
        </w:rPr>
        <w:t xml:space="preserve">En effet cette scène est le coup d’éclat d’un immense projet de recherche international, baptisé Walk Again, dirigé par un scientifique brésilien fan de ballon rond, Miguel Nicolelis. </w:t>
      </w:r>
    </w:p>
    <w:p w:rsidR="00550EF7" w:rsidRDefault="00550EF7" w:rsidP="00550EF7">
      <w:pPr>
        <w:rPr>
          <w:rFonts w:ascii="Arial" w:hAnsi="Arial" w:cs="Arial"/>
          <w:color w:val="000000" w:themeColor="text1"/>
        </w:rPr>
      </w:pPr>
      <w:r>
        <w:rPr>
          <w:rFonts w:ascii="Arial" w:hAnsi="Arial" w:cs="Arial"/>
          <w:color w:val="000000" w:themeColor="text1"/>
        </w:rPr>
        <w:t xml:space="preserve"> </w:t>
      </w:r>
    </w:p>
    <w:p w:rsidR="00550EF7" w:rsidRDefault="00550EF7" w:rsidP="00550EF7">
      <w:pPr>
        <w:rPr>
          <w:rFonts w:ascii="Arial" w:hAnsi="Arial" w:cs="Arial"/>
          <w:color w:val="000000" w:themeColor="text1"/>
        </w:rPr>
      </w:pPr>
    </w:p>
    <w:p w:rsidR="00550EF7" w:rsidRDefault="00453DAB" w:rsidP="00550EF7">
      <w:pPr>
        <w:rPr>
          <w:rFonts w:ascii="Arial" w:hAnsi="Arial" w:cs="Arial"/>
          <w:color w:val="000000" w:themeColor="text1"/>
        </w:rPr>
      </w:pPr>
      <w:r>
        <w:rPr>
          <w:noProof/>
          <w:lang w:eastAsia="fr-FR"/>
        </w:rPr>
        <w:lastRenderedPageBreak/>
        <mc:AlternateContent>
          <mc:Choice Requires="wps">
            <w:drawing>
              <wp:anchor distT="0" distB="0" distL="114300" distR="114300" simplePos="0" relativeHeight="251768320" behindDoc="0" locked="0" layoutInCell="1" allowOverlap="1" wp14:anchorId="43C2B16F" wp14:editId="1F1DCBA3">
                <wp:simplePos x="0" y="0"/>
                <wp:positionH relativeFrom="column">
                  <wp:posOffset>1018540</wp:posOffset>
                </wp:positionH>
                <wp:positionV relativeFrom="paragraph">
                  <wp:posOffset>775335</wp:posOffset>
                </wp:positionV>
                <wp:extent cx="2695575" cy="635"/>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a:effectLst/>
                      </wps:spPr>
                      <wps:txbx>
                        <w:txbxContent>
                          <w:p w:rsidR="00C75DB8" w:rsidRPr="00453DAB" w:rsidRDefault="00C75DB8" w:rsidP="00453DAB">
                            <w:pPr>
                              <w:pStyle w:val="Lgende"/>
                              <w:jc w:val="center"/>
                              <w:rPr>
                                <w:rFonts w:ascii="Arial" w:hAnsi="Arial" w:cs="Arial"/>
                                <w:b/>
                                <w:i w:val="0"/>
                                <w:noProof/>
                                <w:color w:val="000000" w:themeColor="text1"/>
                                <w:sz w:val="28"/>
                                <w:szCs w:val="24"/>
                                <w:u w:val="single"/>
                              </w:rPr>
                            </w:pPr>
                            <w:bookmarkStart w:id="125" w:name="_Toc480844985"/>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26</w:t>
                            </w:r>
                            <w:r w:rsidRPr="00453DAB">
                              <w:rPr>
                                <w:b/>
                                <w:i w:val="0"/>
                                <w:sz w:val="20"/>
                                <w:u w:val="single"/>
                              </w:rPr>
                              <w:fldChar w:fldCharType="end"/>
                            </w:r>
                            <w:r w:rsidRPr="00453DAB">
                              <w:rPr>
                                <w:b/>
                                <w:i w:val="0"/>
                                <w:sz w:val="20"/>
                                <w:u w:val="single"/>
                              </w:rPr>
                              <w:t>: Exosquelette coupe du monde 2014</w:t>
                            </w:r>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C2B16F" id="Zone de texte 49" o:spid="_x0000_s1053" type="#_x0000_t202" style="position:absolute;margin-left:80.2pt;margin-top:61.05pt;width:212.25pt;height:.05pt;z-index:25176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" stroked="f">
                <v:textbox style="mso-fit-shape-to-text:t" inset="0,0,0,0">
                  <w:txbxContent>
                    <w:p w:rsidR="00C75DB8" w:rsidRPr="00453DAB" w:rsidRDefault="00C75DB8" w:rsidP="00453DAB">
                      <w:pPr>
                        <w:pStyle w:val="Lgende"/>
                        <w:jc w:val="center"/>
                        <w:rPr>
                          <w:rFonts w:ascii="Arial" w:hAnsi="Arial" w:cs="Arial"/>
                          <w:b/>
                          <w:i w:val="0"/>
                          <w:noProof/>
                          <w:color w:val="000000" w:themeColor="text1"/>
                          <w:sz w:val="28"/>
                          <w:szCs w:val="24"/>
                          <w:u w:val="single"/>
                        </w:rPr>
                      </w:pPr>
                      <w:bookmarkStart w:id="126" w:name="_Toc480844985"/>
                      <w:r w:rsidRPr="00453DAB">
                        <w:rPr>
                          <w:b/>
                          <w:i w:val="0"/>
                          <w:sz w:val="20"/>
                          <w:u w:val="single"/>
                        </w:rPr>
                        <w:t xml:space="preserve">Figure </w:t>
                      </w:r>
                      <w:r w:rsidRPr="00453DAB">
                        <w:rPr>
                          <w:b/>
                          <w:i w:val="0"/>
                          <w:sz w:val="20"/>
                          <w:u w:val="single"/>
                        </w:rPr>
                        <w:fldChar w:fldCharType="begin"/>
                      </w:r>
                      <w:r w:rsidRPr="00453DAB">
                        <w:rPr>
                          <w:b/>
                          <w:i w:val="0"/>
                          <w:sz w:val="20"/>
                          <w:u w:val="single"/>
                        </w:rPr>
                        <w:instrText xml:space="preserve"> SEQ Figure \* ARABIC </w:instrText>
                      </w:r>
                      <w:r w:rsidRPr="00453DAB">
                        <w:rPr>
                          <w:b/>
                          <w:i w:val="0"/>
                          <w:sz w:val="20"/>
                          <w:u w:val="single"/>
                        </w:rPr>
                        <w:fldChar w:fldCharType="separate"/>
                      </w:r>
                      <w:r w:rsidR="006D4EE9">
                        <w:rPr>
                          <w:b/>
                          <w:i w:val="0"/>
                          <w:noProof/>
                          <w:sz w:val="20"/>
                          <w:u w:val="single"/>
                        </w:rPr>
                        <w:t>26</w:t>
                      </w:r>
                      <w:r w:rsidRPr="00453DAB">
                        <w:rPr>
                          <w:b/>
                          <w:i w:val="0"/>
                          <w:sz w:val="20"/>
                          <w:u w:val="single"/>
                        </w:rPr>
                        <w:fldChar w:fldCharType="end"/>
                      </w:r>
                      <w:r w:rsidRPr="00453DAB">
                        <w:rPr>
                          <w:b/>
                          <w:i w:val="0"/>
                          <w:sz w:val="20"/>
                          <w:u w:val="single"/>
                        </w:rPr>
                        <w:t>: Exosquelette coupe du monde 2014</w:t>
                      </w:r>
                      <w:bookmarkEnd w:id="126"/>
                    </w:p>
                  </w:txbxContent>
                </v:textbox>
              </v:shape>
            </w:pict>
          </mc:Fallback>
        </mc:AlternateContent>
      </w:r>
      <w:r w:rsidRPr="00BF3D95">
        <w:rPr>
          <w:rFonts w:ascii="Arial" w:hAnsi="Arial" w:cs="Arial"/>
          <w:noProof/>
          <w:color w:val="000000" w:themeColor="text1"/>
          <w:lang w:eastAsia="fr-FR"/>
        </w:rPr>
        <w:drawing>
          <wp:anchor distT="0" distB="0" distL="114300" distR="114300" simplePos="0" relativeHeight="251725312" behindDoc="0" locked="0" layoutInCell="1" allowOverlap="1" wp14:anchorId="5519FDA9" wp14:editId="6125273E">
            <wp:simplePos x="0" y="0"/>
            <wp:positionH relativeFrom="margin">
              <wp:align>center</wp:align>
            </wp:positionH>
            <wp:positionV relativeFrom="paragraph">
              <wp:posOffset>-1303020</wp:posOffset>
            </wp:positionV>
            <wp:extent cx="2695575" cy="2021205"/>
            <wp:effectExtent l="76200" t="76200" r="142875" b="131445"/>
            <wp:wrapNone/>
            <wp:docPr id="10" name="Image 10" descr="https://pulse.edf.com/bundles/fo/image/wysiwyg/d69f2559@2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lse.edf.com/bundles/fo/image/wysiwyg/d69f2559@2x.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50EF7" w:rsidRDefault="00550EF7" w:rsidP="00550EF7">
      <w:pPr>
        <w:rPr>
          <w:rFonts w:ascii="Arial" w:hAnsi="Arial" w:cs="Arial"/>
          <w:color w:val="000000" w:themeColor="text1"/>
        </w:rPr>
      </w:pPr>
    </w:p>
    <w:p w:rsidR="00550EF7" w:rsidRDefault="00550EF7" w:rsidP="00550EF7">
      <w:pPr>
        <w:rPr>
          <w:rFonts w:ascii="Arial" w:hAnsi="Arial" w:cs="Arial"/>
          <w:color w:val="000000" w:themeColor="text1"/>
        </w:rPr>
      </w:pPr>
    </w:p>
    <w:p w:rsidR="00550EF7" w:rsidRDefault="00550EF7" w:rsidP="00550EF7">
      <w:pPr>
        <w:rPr>
          <w:rFonts w:ascii="Arial" w:hAnsi="Arial" w:cs="Arial"/>
          <w:color w:val="000000" w:themeColor="text1"/>
        </w:rPr>
      </w:pPr>
    </w:p>
    <w:p w:rsidR="00550EF7" w:rsidRDefault="00550EF7" w:rsidP="00550EF7">
      <w:pPr>
        <w:rPr>
          <w:rFonts w:ascii="Arial" w:hAnsi="Arial" w:cs="Arial"/>
          <w:color w:val="000000" w:themeColor="text1"/>
        </w:rPr>
      </w:pPr>
    </w:p>
    <w:p w:rsidR="00550EF7" w:rsidRDefault="00550EF7" w:rsidP="00550EF7">
      <w:pPr>
        <w:rPr>
          <w:rFonts w:ascii="Arial" w:hAnsi="Arial" w:cs="Arial"/>
          <w:color w:val="000000" w:themeColor="text1"/>
        </w:rPr>
      </w:pPr>
    </w:p>
    <w:p w:rsidR="00550EF7" w:rsidRPr="00550EF7" w:rsidRDefault="00550EF7" w:rsidP="00550EF7">
      <w:pPr>
        <w:spacing w:line="276" w:lineRule="auto"/>
        <w:rPr>
          <w:color w:val="000000" w:themeColor="text1"/>
        </w:rPr>
      </w:pPr>
    </w:p>
    <w:p w:rsidR="00550EF7" w:rsidRPr="00550EF7" w:rsidRDefault="00550EF7" w:rsidP="00550EF7">
      <w:pPr>
        <w:spacing w:line="276" w:lineRule="auto"/>
        <w:rPr>
          <w:color w:val="000000" w:themeColor="text1"/>
        </w:rPr>
      </w:pPr>
      <w:r w:rsidRPr="00550EF7">
        <w:rPr>
          <w:color w:val="000000" w:themeColor="text1"/>
        </w:rPr>
        <w:t xml:space="preserve">Ce projet permet de toute évidence d’éveiller les populations sur le sujet de la technologie à vocation médical. Il est tout aussi clair que le marché de l’exosquelette se trouve dans un cycle de vie de démarrage et se dirige inéluctablement vers une croissance. </w:t>
      </w:r>
    </w:p>
    <w:p w:rsidR="00550EF7" w:rsidRPr="00550EF7" w:rsidRDefault="00550EF7" w:rsidP="00550EF7">
      <w:pPr>
        <w:spacing w:line="276" w:lineRule="auto"/>
        <w:rPr>
          <w:color w:val="000000" w:themeColor="text1"/>
        </w:rPr>
      </w:pPr>
      <w:r w:rsidRPr="00550EF7">
        <w:rPr>
          <w:color w:val="000000" w:themeColor="text1"/>
        </w:rPr>
        <w:t xml:space="preserve">Nous pouvons ajouter que ce marché de l’exosquelette répond à plusieurs domaines d’application : </w:t>
      </w:r>
    </w:p>
    <w:p w:rsidR="00550EF7" w:rsidRPr="00550EF7" w:rsidRDefault="00550EF7" w:rsidP="00550EF7">
      <w:pPr>
        <w:pStyle w:val="Paragraphedeliste"/>
        <w:numPr>
          <w:ilvl w:val="0"/>
          <w:numId w:val="26"/>
        </w:numPr>
        <w:spacing w:after="160" w:line="276" w:lineRule="auto"/>
        <w:rPr>
          <w:rFonts w:ascii="Times New Roman" w:hAnsi="Times New Roman" w:cs="Times New Roman"/>
          <w:color w:val="000000" w:themeColor="text1"/>
        </w:rPr>
      </w:pPr>
      <w:r w:rsidRPr="00550EF7">
        <w:rPr>
          <w:rFonts w:ascii="Times New Roman" w:hAnsi="Times New Roman" w:cs="Times New Roman"/>
          <w:color w:val="000000" w:themeColor="text1"/>
        </w:rPr>
        <w:t xml:space="preserve">Domaine industriel </w:t>
      </w:r>
    </w:p>
    <w:p w:rsidR="00550EF7" w:rsidRPr="00550EF7" w:rsidRDefault="00550EF7" w:rsidP="00550EF7">
      <w:pPr>
        <w:pStyle w:val="Paragraphedeliste"/>
        <w:numPr>
          <w:ilvl w:val="0"/>
          <w:numId w:val="26"/>
        </w:numPr>
        <w:spacing w:after="160" w:line="276" w:lineRule="auto"/>
        <w:rPr>
          <w:rFonts w:ascii="Times New Roman" w:hAnsi="Times New Roman" w:cs="Times New Roman"/>
          <w:color w:val="000000" w:themeColor="text1"/>
        </w:rPr>
      </w:pPr>
      <w:r w:rsidRPr="00550EF7">
        <w:rPr>
          <w:rFonts w:ascii="Times New Roman" w:hAnsi="Times New Roman" w:cs="Times New Roman"/>
          <w:color w:val="000000" w:themeColor="text1"/>
        </w:rPr>
        <w:t xml:space="preserve">Domaine militaire </w:t>
      </w:r>
    </w:p>
    <w:p w:rsidR="00550EF7" w:rsidRPr="00550EF7" w:rsidRDefault="00550EF7" w:rsidP="00550EF7">
      <w:pPr>
        <w:pStyle w:val="Paragraphedeliste"/>
        <w:numPr>
          <w:ilvl w:val="0"/>
          <w:numId w:val="26"/>
        </w:numPr>
        <w:spacing w:after="160" w:line="276" w:lineRule="auto"/>
        <w:rPr>
          <w:rFonts w:ascii="Times New Roman" w:hAnsi="Times New Roman" w:cs="Times New Roman"/>
          <w:color w:val="000000" w:themeColor="text1"/>
        </w:rPr>
      </w:pPr>
      <w:r w:rsidRPr="00550EF7">
        <w:rPr>
          <w:rFonts w:ascii="Times New Roman" w:hAnsi="Times New Roman" w:cs="Times New Roman"/>
          <w:color w:val="000000" w:themeColor="text1"/>
        </w:rPr>
        <w:t xml:space="preserve">Domaine médical </w:t>
      </w:r>
    </w:p>
    <w:p w:rsidR="00550EF7" w:rsidRPr="00550EF7" w:rsidRDefault="00550EF7" w:rsidP="00550EF7">
      <w:pPr>
        <w:pStyle w:val="Paragraphedeliste"/>
        <w:spacing w:line="276" w:lineRule="auto"/>
        <w:rPr>
          <w:rFonts w:ascii="Times New Roman" w:hAnsi="Times New Roman" w:cs="Times New Roman"/>
          <w:color w:val="000000" w:themeColor="text1"/>
        </w:rPr>
      </w:pPr>
    </w:p>
    <w:p w:rsidR="00550EF7" w:rsidRPr="00550EF7" w:rsidRDefault="00550EF7" w:rsidP="00550EF7">
      <w:pPr>
        <w:spacing w:line="276" w:lineRule="auto"/>
        <w:rPr>
          <w:color w:val="000000" w:themeColor="text1"/>
        </w:rPr>
      </w:pPr>
      <w:r w:rsidRPr="00550EF7">
        <w:rPr>
          <w:color w:val="000000" w:themeColor="text1"/>
        </w:rPr>
        <w:t>Dans notre projet nous étudierons plus particulièrement le domaine d’application médical pour les personnes âgées.</w:t>
      </w:r>
    </w:p>
    <w:p w:rsidR="00550EF7" w:rsidRPr="00550EF7" w:rsidRDefault="00550EF7" w:rsidP="00550EF7">
      <w:pPr>
        <w:pStyle w:val="Paragraphedeliste"/>
        <w:spacing w:line="276" w:lineRule="auto"/>
        <w:rPr>
          <w:rFonts w:ascii="Times New Roman" w:hAnsi="Times New Roman" w:cs="Times New Roman"/>
          <w:color w:val="000000" w:themeColor="text1"/>
        </w:rPr>
      </w:pPr>
    </w:p>
    <w:p w:rsidR="00550EF7" w:rsidRDefault="00550EF7" w:rsidP="00550EF7">
      <w:pPr>
        <w:pStyle w:val="Lgende"/>
        <w:keepNext/>
      </w:pPr>
      <w:r>
        <w:t>Entreprises pour le domaine médical</w:t>
      </w:r>
    </w:p>
    <w:tbl>
      <w:tblPr>
        <w:tblStyle w:val="TableauGrille4-Accentuation1"/>
        <w:tblW w:w="9421" w:type="dxa"/>
        <w:tblLook w:val="04A0" w:firstRow="1" w:lastRow="0" w:firstColumn="1" w:lastColumn="0" w:noHBand="0" w:noVBand="1"/>
      </w:tblPr>
      <w:tblGrid>
        <w:gridCol w:w="3139"/>
        <w:gridCol w:w="3141"/>
        <w:gridCol w:w="3141"/>
      </w:tblGrid>
      <w:tr w:rsidR="00550EF7" w:rsidTr="00453DA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39" w:type="dxa"/>
          </w:tcPr>
          <w:p w:rsidR="00550EF7" w:rsidRDefault="00550EF7" w:rsidP="00550EF7">
            <w:pPr>
              <w:pStyle w:val="Paragraphedeliste"/>
              <w:ind w:left="0"/>
              <w:rPr>
                <w:rFonts w:ascii="Arial" w:hAnsi="Arial" w:cs="Arial"/>
                <w:color w:val="000000" w:themeColor="text1"/>
              </w:rPr>
            </w:pPr>
            <w:r>
              <w:rPr>
                <w:rFonts w:ascii="Arial" w:hAnsi="Arial" w:cs="Arial"/>
                <w:color w:val="000000" w:themeColor="text1"/>
              </w:rPr>
              <w:t xml:space="preserve">Entreprises </w:t>
            </w:r>
          </w:p>
        </w:tc>
        <w:tc>
          <w:tcPr>
            <w:tcW w:w="3141" w:type="dxa"/>
          </w:tcPr>
          <w:p w:rsidR="00550EF7" w:rsidRDefault="00550EF7" w:rsidP="00453DAB">
            <w:pPr>
              <w:pStyle w:val="Paragraphedeliste"/>
              <w:ind w:left="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Pays</w:t>
            </w:r>
          </w:p>
        </w:tc>
        <w:tc>
          <w:tcPr>
            <w:tcW w:w="3141" w:type="dxa"/>
          </w:tcPr>
          <w:p w:rsidR="00550EF7" w:rsidRDefault="00550EF7" w:rsidP="00550EF7">
            <w:pPr>
              <w:pStyle w:val="Paragraphedeliste"/>
              <w:ind w:left="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 Exosquelettes </w:t>
            </w:r>
          </w:p>
        </w:tc>
      </w:tr>
      <w:tr w:rsidR="00550EF7" w:rsidTr="00550EF7">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139" w:type="dxa"/>
          </w:tcPr>
          <w:p w:rsidR="00550EF7" w:rsidRDefault="00550EF7" w:rsidP="00550EF7">
            <w:pPr>
              <w:pStyle w:val="Paragraphedeliste"/>
              <w:ind w:left="0"/>
              <w:rPr>
                <w:rFonts w:ascii="Arial" w:hAnsi="Arial" w:cs="Arial"/>
                <w:color w:val="000000" w:themeColor="text1"/>
              </w:rPr>
            </w:pPr>
            <w:r w:rsidRPr="00A77AAC">
              <w:rPr>
                <w:rFonts w:ascii="Arial" w:hAnsi="Arial" w:cs="Arial"/>
                <w:color w:val="000000" w:themeColor="text1"/>
              </w:rPr>
              <w:t>Argo Medical Technologies</w:t>
            </w:r>
          </w:p>
        </w:tc>
        <w:tc>
          <w:tcPr>
            <w:tcW w:w="3141" w:type="dxa"/>
          </w:tcPr>
          <w:p w:rsidR="00550EF7" w:rsidRDefault="00550EF7" w:rsidP="00550EF7">
            <w:pPr>
              <w:pStyle w:val="Paragraphedeliste"/>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77AAC">
              <w:rPr>
                <w:rFonts w:ascii="Arial" w:hAnsi="Arial" w:cs="Arial"/>
                <w:color w:val="000000" w:themeColor="text1"/>
              </w:rPr>
              <w:t>Israël </w:t>
            </w:r>
          </w:p>
        </w:tc>
        <w:tc>
          <w:tcPr>
            <w:tcW w:w="3141" w:type="dxa"/>
          </w:tcPr>
          <w:p w:rsidR="00550EF7" w:rsidRDefault="00550EF7" w:rsidP="00550EF7">
            <w:pPr>
              <w:pStyle w:val="Paragraphedeliste"/>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77AAC">
              <w:rPr>
                <w:rFonts w:ascii="Arial" w:hAnsi="Arial" w:cs="Arial"/>
                <w:color w:val="000000" w:themeColor="text1"/>
              </w:rPr>
              <w:t>ReWalk</w:t>
            </w:r>
          </w:p>
        </w:tc>
      </w:tr>
      <w:tr w:rsidR="00550EF7" w:rsidTr="00550EF7">
        <w:trPr>
          <w:trHeight w:val="446"/>
        </w:trPr>
        <w:tc>
          <w:tcPr>
            <w:cnfStyle w:val="001000000000" w:firstRow="0" w:lastRow="0" w:firstColumn="1" w:lastColumn="0" w:oddVBand="0" w:evenVBand="0" w:oddHBand="0" w:evenHBand="0" w:firstRowFirstColumn="0" w:firstRowLastColumn="0" w:lastRowFirstColumn="0" w:lastRowLastColumn="0"/>
            <w:tcW w:w="3139" w:type="dxa"/>
          </w:tcPr>
          <w:p w:rsidR="00550EF7" w:rsidRDefault="00550EF7" w:rsidP="00550EF7">
            <w:pPr>
              <w:pStyle w:val="Paragraphedeliste"/>
              <w:ind w:left="0"/>
              <w:rPr>
                <w:rFonts w:ascii="Arial" w:hAnsi="Arial" w:cs="Arial"/>
                <w:color w:val="000000" w:themeColor="text1"/>
              </w:rPr>
            </w:pPr>
            <w:r w:rsidRPr="00A77AAC">
              <w:rPr>
                <w:rFonts w:ascii="Arial" w:hAnsi="Arial" w:cs="Arial"/>
                <w:color w:val="000000" w:themeColor="text1"/>
              </w:rPr>
              <w:t>Ekso Bionics   </w:t>
            </w:r>
          </w:p>
        </w:tc>
        <w:tc>
          <w:tcPr>
            <w:tcW w:w="3141" w:type="dxa"/>
          </w:tcPr>
          <w:p w:rsidR="00550EF7" w:rsidRDefault="00550EF7" w:rsidP="00550EF7">
            <w:pPr>
              <w:pStyle w:val="Paragraphedeliste"/>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77AAC">
              <w:rPr>
                <w:rFonts w:ascii="Arial" w:hAnsi="Arial" w:cs="Arial"/>
                <w:color w:val="000000" w:themeColor="text1"/>
              </w:rPr>
              <w:t>États-Unis</w:t>
            </w:r>
          </w:p>
        </w:tc>
        <w:tc>
          <w:tcPr>
            <w:tcW w:w="3141" w:type="dxa"/>
          </w:tcPr>
          <w:p w:rsidR="00550EF7" w:rsidRDefault="00550EF7" w:rsidP="00550EF7">
            <w:pPr>
              <w:pStyle w:val="Paragraphedeliste"/>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77AAC">
              <w:rPr>
                <w:rFonts w:ascii="Arial" w:hAnsi="Arial" w:cs="Arial"/>
                <w:color w:val="000000" w:themeColor="text1"/>
              </w:rPr>
              <w:t> Ekso</w:t>
            </w:r>
          </w:p>
        </w:tc>
      </w:tr>
      <w:tr w:rsidR="00550EF7" w:rsidTr="00550EF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39" w:type="dxa"/>
          </w:tcPr>
          <w:p w:rsidR="00550EF7" w:rsidRDefault="00550EF7" w:rsidP="00550EF7">
            <w:pPr>
              <w:pStyle w:val="Paragraphedeliste"/>
              <w:ind w:left="0"/>
              <w:rPr>
                <w:rFonts w:ascii="Arial" w:hAnsi="Arial" w:cs="Arial"/>
                <w:color w:val="000000" w:themeColor="text1"/>
              </w:rPr>
            </w:pPr>
            <w:r w:rsidRPr="00A77AAC">
              <w:rPr>
                <w:rFonts w:ascii="Arial" w:hAnsi="Arial" w:cs="Arial"/>
                <w:color w:val="000000" w:themeColor="text1"/>
              </w:rPr>
              <w:t>Cyberdyne</w:t>
            </w:r>
          </w:p>
        </w:tc>
        <w:tc>
          <w:tcPr>
            <w:tcW w:w="3141" w:type="dxa"/>
          </w:tcPr>
          <w:p w:rsidR="00550EF7" w:rsidRDefault="00550EF7" w:rsidP="00550EF7">
            <w:pPr>
              <w:pStyle w:val="Paragraphedeliste"/>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77AAC">
              <w:rPr>
                <w:rFonts w:ascii="Arial" w:hAnsi="Arial" w:cs="Arial"/>
                <w:color w:val="000000" w:themeColor="text1"/>
              </w:rPr>
              <w:t>Japon</w:t>
            </w:r>
          </w:p>
        </w:tc>
        <w:tc>
          <w:tcPr>
            <w:tcW w:w="3141" w:type="dxa"/>
          </w:tcPr>
          <w:p w:rsidR="00550EF7" w:rsidRDefault="00550EF7" w:rsidP="00550EF7">
            <w:pPr>
              <w:pStyle w:val="Paragraphedeliste"/>
              <w:ind w:left="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77AAC">
              <w:rPr>
                <w:rFonts w:ascii="Arial" w:hAnsi="Arial" w:cs="Arial"/>
                <w:color w:val="000000" w:themeColor="text1"/>
              </w:rPr>
              <w:t> HAL</w:t>
            </w:r>
          </w:p>
        </w:tc>
      </w:tr>
      <w:tr w:rsidR="00550EF7" w:rsidTr="00550EF7">
        <w:trPr>
          <w:trHeight w:val="306"/>
        </w:trPr>
        <w:tc>
          <w:tcPr>
            <w:cnfStyle w:val="001000000000" w:firstRow="0" w:lastRow="0" w:firstColumn="1" w:lastColumn="0" w:oddVBand="0" w:evenVBand="0" w:oddHBand="0" w:evenHBand="0" w:firstRowFirstColumn="0" w:firstRowLastColumn="0" w:lastRowFirstColumn="0" w:lastRowLastColumn="0"/>
            <w:tcW w:w="3139" w:type="dxa"/>
          </w:tcPr>
          <w:p w:rsidR="00550EF7" w:rsidRDefault="00550EF7" w:rsidP="00550EF7">
            <w:pPr>
              <w:pStyle w:val="Paragraphedeliste"/>
              <w:ind w:left="0"/>
              <w:rPr>
                <w:rFonts w:ascii="Arial" w:hAnsi="Arial" w:cs="Arial"/>
                <w:color w:val="000000" w:themeColor="text1"/>
              </w:rPr>
            </w:pPr>
            <w:r w:rsidRPr="00A77AAC">
              <w:rPr>
                <w:rFonts w:ascii="Arial" w:hAnsi="Arial" w:cs="Arial"/>
                <w:color w:val="000000" w:themeColor="text1"/>
              </w:rPr>
              <w:t>Rex Bionics</w:t>
            </w:r>
          </w:p>
        </w:tc>
        <w:tc>
          <w:tcPr>
            <w:tcW w:w="3141" w:type="dxa"/>
          </w:tcPr>
          <w:p w:rsidR="00550EF7" w:rsidRDefault="00550EF7" w:rsidP="00550EF7">
            <w:pPr>
              <w:pStyle w:val="Paragraphedeliste"/>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77AAC">
              <w:rPr>
                <w:rFonts w:ascii="Arial" w:hAnsi="Arial" w:cs="Arial"/>
                <w:color w:val="000000" w:themeColor="text1"/>
              </w:rPr>
              <w:t>Nouvelle-Zélande</w:t>
            </w:r>
          </w:p>
        </w:tc>
        <w:tc>
          <w:tcPr>
            <w:tcW w:w="3141" w:type="dxa"/>
          </w:tcPr>
          <w:p w:rsidR="00550EF7" w:rsidRDefault="00550EF7" w:rsidP="00550EF7">
            <w:pPr>
              <w:pStyle w:val="Paragraphedeliste"/>
              <w:ind w:left="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77AAC">
              <w:rPr>
                <w:rFonts w:ascii="Arial" w:hAnsi="Arial" w:cs="Arial"/>
                <w:color w:val="000000" w:themeColor="text1"/>
              </w:rPr>
              <w:t>Rex</w:t>
            </w:r>
          </w:p>
        </w:tc>
      </w:tr>
    </w:tbl>
    <w:p w:rsidR="00550EF7" w:rsidRPr="00C97A88" w:rsidRDefault="00550EF7" w:rsidP="00550EF7">
      <w:pPr>
        <w:pStyle w:val="Paragraphedeliste"/>
        <w:rPr>
          <w:rFonts w:ascii="Arial" w:hAnsi="Arial" w:cs="Arial"/>
          <w:color w:val="000000" w:themeColor="text1"/>
        </w:rPr>
      </w:pPr>
    </w:p>
    <w:p w:rsidR="00550EF7" w:rsidRDefault="00550EF7" w:rsidP="00550EF7">
      <w:pPr>
        <w:rPr>
          <w:rFonts w:ascii="Arial" w:hAnsi="Arial" w:cs="Arial"/>
          <w:color w:val="000000" w:themeColor="text1"/>
        </w:rPr>
      </w:pPr>
    </w:p>
    <w:p w:rsidR="00550EF7" w:rsidRPr="00550EF7" w:rsidRDefault="00550EF7" w:rsidP="00550EF7">
      <w:pPr>
        <w:spacing w:line="276" w:lineRule="auto"/>
        <w:rPr>
          <w:color w:val="000000" w:themeColor="text1"/>
        </w:rPr>
      </w:pPr>
      <w:r w:rsidRPr="00550EF7">
        <w:rPr>
          <w:color w:val="000000" w:themeColor="text1"/>
        </w:rPr>
        <w:t xml:space="preserve">Pour ce type de marché et ce type de produit il est trivial de caractériser la clientèle comme étant de tout âge (jeune, moins jeunes, vieux) les accidents en sont la cause et ces derniers concernent des âges multiples.  </w:t>
      </w:r>
    </w:p>
    <w:p w:rsidR="00550EF7" w:rsidRPr="00550EF7" w:rsidRDefault="00550EF7" w:rsidP="00550EF7">
      <w:pPr>
        <w:spacing w:line="276" w:lineRule="auto"/>
        <w:rPr>
          <w:color w:val="000000" w:themeColor="text1"/>
        </w:rPr>
      </w:pPr>
      <w:r w:rsidRPr="00550EF7">
        <w:rPr>
          <w:color w:val="000000" w:themeColor="text1"/>
        </w:rPr>
        <w:t>Le « marché du handicap » n’est pas un marché de grande consommation, c’est un marché de niche, ce qui pose le problème de son modèle économique et le rend finalement souvent peu attractif pour les investisseurs. Les personnes concernées sont très souvent dans des situations socialement et financièrement précaires (défaut d’intégration par l’emploi…)</w:t>
      </w:r>
    </w:p>
    <w:p w:rsidR="00550EF7" w:rsidRPr="00550EF7" w:rsidRDefault="00550EF7" w:rsidP="00550EF7">
      <w:pPr>
        <w:spacing w:line="276" w:lineRule="auto"/>
        <w:rPr>
          <w:color w:val="000000" w:themeColor="text1"/>
        </w:rPr>
      </w:pPr>
      <w:r w:rsidRPr="00550EF7">
        <w:rPr>
          <w:color w:val="000000" w:themeColor="text1"/>
        </w:rPr>
        <w:lastRenderedPageBreak/>
        <w:t xml:space="preserve">Cependant la rentabilité pour ce type de marché existe en effet ce marché apporte une solution sans équivoque à un problème qui subsiste depuis longtemps. Il est clair que ce type de marché s’adresse au départ à une population aisée, mais à l’arrivée les leaders de l’exosquelette ont pour but de faire en sorte que l’exosquelette devient accessible pour tous. </w:t>
      </w:r>
    </w:p>
    <w:p w:rsidR="00550EF7" w:rsidRDefault="00550EF7" w:rsidP="00550EF7">
      <w:pPr>
        <w:spacing w:line="276" w:lineRule="auto"/>
        <w:rPr>
          <w:color w:val="000000" w:themeColor="text1"/>
        </w:rPr>
      </w:pPr>
      <w:r w:rsidRPr="00550EF7">
        <w:rPr>
          <w:color w:val="000000" w:themeColor="text1"/>
        </w:rPr>
        <w:t xml:space="preserve">A l’heure actuelle le marché est rentable il y’a un bénéfice qui proviens des populations riches </w:t>
      </w:r>
    </w:p>
    <w:p w:rsidR="00EE146D" w:rsidRDefault="00EE146D" w:rsidP="00550EF7">
      <w:pPr>
        <w:spacing w:line="276" w:lineRule="auto"/>
        <w:rPr>
          <w:color w:val="000000" w:themeColor="text1"/>
        </w:rPr>
      </w:pPr>
    </w:p>
    <w:p w:rsidR="00784778" w:rsidRDefault="00784778" w:rsidP="00550EF7">
      <w:pPr>
        <w:spacing w:line="276" w:lineRule="auto"/>
        <w:rPr>
          <w:color w:val="000000" w:themeColor="text1"/>
        </w:rPr>
      </w:pPr>
    </w:p>
    <w:p w:rsidR="00784778" w:rsidRDefault="00784778" w:rsidP="00784778">
      <w:pPr>
        <w:pStyle w:val="Titre3"/>
      </w:pPr>
      <w:bookmarkStart w:id="127" w:name="_Toc480844874"/>
      <w:r>
        <w:t>Etude d’usage</w:t>
      </w:r>
      <w:bookmarkEnd w:id="127"/>
    </w:p>
    <w:p w:rsidR="00764DE1" w:rsidRPr="00764DE1" w:rsidRDefault="00764DE1" w:rsidP="00764DE1"/>
    <w:p w:rsidR="00764DE1" w:rsidRDefault="00764DE1" w:rsidP="00764DE1">
      <w:pPr>
        <w:spacing w:line="276" w:lineRule="auto"/>
      </w:pPr>
      <w:r w:rsidRPr="00764DE1">
        <w:t xml:space="preserve">Afin de connaître les besoins et attentes de nos potentiels futurs clients nous avons réalisé un questionnaire. Nous sommes allés dans différents laboratoires, cabinets de kinésithérapeutes et foyers de personnes âgées afin de les soumettre. </w:t>
      </w:r>
    </w:p>
    <w:p w:rsidR="00764DE1" w:rsidRPr="00764DE1" w:rsidRDefault="00764DE1" w:rsidP="00764DE1">
      <w:pPr>
        <w:spacing w:line="276" w:lineRule="auto"/>
      </w:pPr>
    </w:p>
    <w:p w:rsidR="00764DE1" w:rsidRPr="00764DE1" w:rsidRDefault="00764DE1" w:rsidP="00764DE1">
      <w:pPr>
        <w:spacing w:line="276" w:lineRule="auto"/>
      </w:pPr>
      <w:r w:rsidRPr="00764DE1">
        <w:t>Au total 83 personnes ont répondu à notre questionnaire. Ci-dessous vous pouvez voir les réponses que nous avons obtenues.</w:t>
      </w:r>
    </w:p>
    <w:p w:rsidR="00764DE1" w:rsidRPr="00764DE1" w:rsidRDefault="00764DE1" w:rsidP="00764DE1">
      <w:pPr>
        <w:spacing w:line="276" w:lineRule="auto"/>
      </w:pPr>
    </w:p>
    <w:p w:rsidR="00DB1029" w:rsidRDefault="00764DE1" w:rsidP="00DB1029">
      <w:pPr>
        <w:keepNext/>
        <w:spacing w:line="276" w:lineRule="auto"/>
      </w:pPr>
      <w:r w:rsidRPr="00764DE1">
        <w:rPr>
          <w:noProof/>
          <w:lang w:eastAsia="fr-FR"/>
        </w:rPr>
        <w:drawing>
          <wp:inline distT="0" distB="0" distL="0" distR="0" wp14:anchorId="695F501C" wp14:editId="0891332B">
            <wp:extent cx="5429250" cy="3048000"/>
            <wp:effectExtent l="0" t="0" r="0" b="0"/>
            <wp:docPr id="13" name="Graphique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C5085E2-DCF0-46F7-95B4-8684D8CAF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B1029" w:rsidRPr="00DB1029" w:rsidRDefault="00DB1029" w:rsidP="00DB1029">
      <w:pPr>
        <w:pStyle w:val="Lgende"/>
        <w:jc w:val="center"/>
        <w:rPr>
          <w:b/>
          <w:i w:val="0"/>
          <w:sz w:val="20"/>
          <w:u w:val="single"/>
        </w:rPr>
      </w:pPr>
      <w:bookmarkStart w:id="128" w:name="_Toc480844986"/>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27</w:t>
      </w:r>
      <w:r w:rsidRPr="00DB1029">
        <w:rPr>
          <w:b/>
          <w:i w:val="0"/>
          <w:sz w:val="20"/>
          <w:u w:val="single"/>
        </w:rPr>
        <w:fldChar w:fldCharType="end"/>
      </w:r>
      <w:r w:rsidRPr="00DB1029">
        <w:rPr>
          <w:b/>
          <w:i w:val="0"/>
          <w:sz w:val="20"/>
          <w:u w:val="single"/>
        </w:rPr>
        <w:t>: Répartition âge des participants</w:t>
      </w:r>
      <w:bookmarkEnd w:id="128"/>
    </w:p>
    <w:p w:rsidR="00764DE1" w:rsidRPr="00764DE1" w:rsidRDefault="00764DE1" w:rsidP="00764DE1">
      <w:pPr>
        <w:spacing w:line="276" w:lineRule="auto"/>
      </w:pPr>
      <w:r w:rsidRPr="00764DE1">
        <w:t xml:space="preserve"> </w:t>
      </w:r>
    </w:p>
    <w:p w:rsidR="00764DE1" w:rsidRPr="00764DE1" w:rsidRDefault="00764DE1" w:rsidP="00764DE1">
      <w:pPr>
        <w:spacing w:line="276" w:lineRule="auto"/>
      </w:pPr>
    </w:p>
    <w:p w:rsidR="00DB1029" w:rsidRDefault="00764DE1" w:rsidP="00DB1029">
      <w:pPr>
        <w:keepNext/>
        <w:spacing w:line="276" w:lineRule="auto"/>
      </w:pPr>
      <w:r w:rsidRPr="00764DE1">
        <w:rPr>
          <w:noProof/>
          <w:lang w:eastAsia="fr-FR"/>
        </w:rPr>
        <w:lastRenderedPageBreak/>
        <w:drawing>
          <wp:inline distT="0" distB="0" distL="0" distR="0" wp14:anchorId="4564A8CD" wp14:editId="41AC9272">
            <wp:extent cx="5419725" cy="3000375"/>
            <wp:effectExtent l="0" t="0" r="9525" b="9525"/>
            <wp:docPr id="14" name="Graphiqu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7DB5AB7-572E-4C51-9807-11FDFCF57AE3}"/>
                </a:ext>
                <a:ext uri="{147F2762-F138-4A5C-976F-8EAC2B608ADB}">
                  <a16:predDERef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pred="{CC5085E2-DCF0-46F7-95B4-8684D8CAF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64DE1" w:rsidRPr="00DB1029" w:rsidRDefault="00DB1029" w:rsidP="00DB1029">
      <w:pPr>
        <w:pStyle w:val="Lgende"/>
        <w:jc w:val="center"/>
        <w:rPr>
          <w:b/>
          <w:i w:val="0"/>
          <w:sz w:val="20"/>
          <w:u w:val="single"/>
        </w:rPr>
      </w:pPr>
      <w:bookmarkStart w:id="129" w:name="_Toc480844987"/>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28</w:t>
      </w:r>
      <w:r w:rsidRPr="00DB1029">
        <w:rPr>
          <w:b/>
          <w:i w:val="0"/>
          <w:sz w:val="20"/>
          <w:u w:val="single"/>
        </w:rPr>
        <w:fldChar w:fldCharType="end"/>
      </w:r>
      <w:r w:rsidRPr="00DB1029">
        <w:rPr>
          <w:b/>
          <w:i w:val="0"/>
          <w:sz w:val="20"/>
          <w:u w:val="single"/>
        </w:rPr>
        <w:t>: Répartition sexe des participants</w:t>
      </w:r>
      <w:bookmarkEnd w:id="129"/>
    </w:p>
    <w:p w:rsidR="00764DE1" w:rsidRDefault="00764DE1" w:rsidP="00764DE1">
      <w:pPr>
        <w:pStyle w:val="Titre4"/>
      </w:pPr>
      <w:r>
        <w:t>Type de personnes ciblées</w:t>
      </w:r>
    </w:p>
    <w:p w:rsidR="00764DE1" w:rsidRPr="00764DE1" w:rsidRDefault="00764DE1" w:rsidP="00764DE1"/>
    <w:p w:rsidR="00764DE1" w:rsidRPr="00764DE1" w:rsidRDefault="00764DE1" w:rsidP="00764DE1">
      <w:pPr>
        <w:spacing w:line="276" w:lineRule="auto"/>
      </w:pPr>
      <w:r w:rsidRPr="00764DE1">
        <w:t>La majorité des personnes ayant répondu ont donc plus de 60 ans. Les proportions d’hommes et de femmes sont à peu près similaires, même si nous comptons tout de même légèrement plus de femmes.</w:t>
      </w:r>
    </w:p>
    <w:p w:rsidR="00DB1029" w:rsidRDefault="00764DE1" w:rsidP="00DB1029">
      <w:pPr>
        <w:keepNext/>
        <w:spacing w:line="276" w:lineRule="auto"/>
      </w:pPr>
      <w:r w:rsidRPr="00764DE1">
        <w:rPr>
          <w:noProof/>
          <w:lang w:eastAsia="fr-FR"/>
        </w:rPr>
        <w:drawing>
          <wp:inline distT="0" distB="0" distL="0" distR="0" wp14:anchorId="147AEE51" wp14:editId="4B15572B">
            <wp:extent cx="5410200" cy="3228975"/>
            <wp:effectExtent l="0" t="0" r="0" b="9525"/>
            <wp:docPr id="28" name="Graphique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DF48956-F895-4B3C-90B8-6F84A40A7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64DE1" w:rsidRPr="00DB1029" w:rsidRDefault="00DB1029" w:rsidP="00DB1029">
      <w:pPr>
        <w:pStyle w:val="Lgende"/>
        <w:jc w:val="center"/>
        <w:rPr>
          <w:b/>
          <w:i w:val="0"/>
          <w:sz w:val="20"/>
          <w:u w:val="single"/>
        </w:rPr>
      </w:pPr>
      <w:bookmarkStart w:id="130" w:name="_Toc480844988"/>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29</w:t>
      </w:r>
      <w:r w:rsidRPr="00DB1029">
        <w:rPr>
          <w:b/>
          <w:i w:val="0"/>
          <w:sz w:val="20"/>
          <w:u w:val="single"/>
        </w:rPr>
        <w:fldChar w:fldCharType="end"/>
      </w:r>
      <w:r w:rsidRPr="00DB1029">
        <w:rPr>
          <w:b/>
          <w:i w:val="0"/>
          <w:sz w:val="20"/>
          <w:u w:val="single"/>
        </w:rPr>
        <w:t>: Répartition marche affectée ou non</w:t>
      </w:r>
      <w:bookmarkEnd w:id="130"/>
    </w:p>
    <w:p w:rsidR="00DB1029" w:rsidRDefault="00764DE1" w:rsidP="00DB1029">
      <w:pPr>
        <w:keepNext/>
        <w:spacing w:line="276" w:lineRule="auto"/>
      </w:pPr>
      <w:r w:rsidRPr="00764DE1">
        <w:rPr>
          <w:noProof/>
          <w:lang w:eastAsia="fr-FR"/>
        </w:rPr>
        <w:lastRenderedPageBreak/>
        <w:drawing>
          <wp:inline distT="0" distB="0" distL="0" distR="0" wp14:anchorId="0CBDD9E0" wp14:editId="6A5C2443">
            <wp:extent cx="5429250" cy="2981325"/>
            <wp:effectExtent l="0" t="0" r="0" b="9525"/>
            <wp:docPr id="31" name="Graphique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1B56202-744C-473E-A4EE-13D9002A87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64DE1" w:rsidRPr="00DB1029" w:rsidRDefault="00DB1029" w:rsidP="00DB1029">
      <w:pPr>
        <w:pStyle w:val="Lgende"/>
        <w:jc w:val="center"/>
        <w:rPr>
          <w:b/>
          <w:i w:val="0"/>
          <w:sz w:val="20"/>
          <w:u w:val="single"/>
        </w:rPr>
      </w:pPr>
      <w:bookmarkStart w:id="131" w:name="_Toc480844989"/>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30</w:t>
      </w:r>
      <w:r w:rsidRPr="00DB1029">
        <w:rPr>
          <w:b/>
          <w:i w:val="0"/>
          <w:sz w:val="20"/>
          <w:u w:val="single"/>
        </w:rPr>
        <w:fldChar w:fldCharType="end"/>
      </w:r>
      <w:r w:rsidRPr="00DB1029">
        <w:rPr>
          <w:b/>
          <w:i w:val="0"/>
          <w:sz w:val="20"/>
          <w:u w:val="single"/>
        </w:rPr>
        <w:t>: Répartit</w:t>
      </w:r>
      <w:r>
        <w:rPr>
          <w:b/>
          <w:i w:val="0"/>
          <w:sz w:val="20"/>
          <w:u w:val="single"/>
        </w:rPr>
        <w:t>ion r</w:t>
      </w:r>
      <w:r w:rsidRPr="00DB1029">
        <w:rPr>
          <w:b/>
          <w:i w:val="0"/>
          <w:sz w:val="20"/>
          <w:u w:val="single"/>
        </w:rPr>
        <w:t>ééducation nécessaire ou non</w:t>
      </w:r>
      <w:bookmarkEnd w:id="131"/>
    </w:p>
    <w:p w:rsidR="00DB1029" w:rsidRDefault="00764DE1" w:rsidP="00DB1029">
      <w:pPr>
        <w:keepNext/>
        <w:spacing w:line="276" w:lineRule="auto"/>
      </w:pPr>
      <w:r w:rsidRPr="00764DE1">
        <w:rPr>
          <w:noProof/>
          <w:lang w:eastAsia="fr-FR"/>
        </w:rPr>
        <w:drawing>
          <wp:inline distT="0" distB="0" distL="0" distR="0" wp14:anchorId="6BE81FE3" wp14:editId="431C49D7">
            <wp:extent cx="5438775" cy="2971800"/>
            <wp:effectExtent l="0" t="0" r="9525" b="0"/>
            <wp:docPr id="32" name="Graphique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3E4F242-063F-4A7E-AFAF-7865A770E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64DE1" w:rsidRPr="00DB1029" w:rsidRDefault="00DB1029" w:rsidP="00DB1029">
      <w:pPr>
        <w:pStyle w:val="Lgende"/>
        <w:jc w:val="center"/>
        <w:rPr>
          <w:b/>
          <w:i w:val="0"/>
          <w:sz w:val="20"/>
          <w:u w:val="single"/>
        </w:rPr>
      </w:pPr>
      <w:bookmarkStart w:id="132" w:name="_Toc480844990"/>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31</w:t>
      </w:r>
      <w:r w:rsidRPr="00DB1029">
        <w:rPr>
          <w:b/>
          <w:i w:val="0"/>
          <w:sz w:val="20"/>
          <w:u w:val="single"/>
        </w:rPr>
        <w:fldChar w:fldCharType="end"/>
      </w:r>
      <w:r w:rsidRPr="00DB1029">
        <w:rPr>
          <w:b/>
          <w:i w:val="0"/>
          <w:sz w:val="20"/>
          <w:u w:val="single"/>
        </w:rPr>
        <w:t>: Répartition difficulté</w:t>
      </w:r>
      <w:r>
        <w:rPr>
          <w:b/>
          <w:i w:val="0"/>
          <w:sz w:val="20"/>
          <w:u w:val="single"/>
        </w:rPr>
        <w:t>s</w:t>
      </w:r>
      <w:r w:rsidRPr="00DB1029">
        <w:rPr>
          <w:b/>
          <w:i w:val="0"/>
          <w:sz w:val="20"/>
          <w:u w:val="single"/>
        </w:rPr>
        <w:t xml:space="preserve"> à se déplacer</w:t>
      </w:r>
      <w:bookmarkEnd w:id="132"/>
    </w:p>
    <w:p w:rsidR="00764DE1" w:rsidRPr="00764DE1" w:rsidRDefault="00764DE1" w:rsidP="00764DE1">
      <w:pPr>
        <w:spacing w:line="276" w:lineRule="auto"/>
        <w:rPr>
          <w:u w:val="single"/>
        </w:rPr>
      </w:pPr>
    </w:p>
    <w:p w:rsidR="00764DE1" w:rsidRDefault="00764DE1" w:rsidP="00764DE1">
      <w:pPr>
        <w:pStyle w:val="Titre4"/>
      </w:pPr>
      <w:r>
        <w:t>Problème de motricité</w:t>
      </w:r>
    </w:p>
    <w:p w:rsidR="00764DE1" w:rsidRPr="00764DE1" w:rsidRDefault="00764DE1" w:rsidP="00764DE1"/>
    <w:p w:rsidR="00764DE1" w:rsidRPr="00764DE1" w:rsidRDefault="00764DE1" w:rsidP="00764DE1">
      <w:pPr>
        <w:spacing w:line="276" w:lineRule="auto"/>
      </w:pPr>
      <w:r w:rsidRPr="00764DE1">
        <w:t xml:space="preserve">Sur toutes les personnes que nous avons pu interroger on remarque que plus de la moitié à déjà subi une opération lui causant des difficultés à marcher. Quasiment toutes les personnes concernées ont du faire de la rééducation afin </w:t>
      </w:r>
      <w:r w:rsidRPr="00764DE1">
        <w:lastRenderedPageBreak/>
        <w:t>de pouvoir marcher correctement. On peut donc en déduire que notre exosquelette serait particulièrement prisé par les milieux médicaux et pour aider à la rééducation.</w:t>
      </w:r>
    </w:p>
    <w:p w:rsidR="00764DE1" w:rsidRPr="00764DE1" w:rsidRDefault="00764DE1" w:rsidP="00764DE1">
      <w:pPr>
        <w:spacing w:line="276" w:lineRule="auto"/>
      </w:pPr>
      <w:r w:rsidRPr="00764DE1">
        <w:t>En plus des opérations, les deux tiers des personnes sondées possèdent aujourd’hui des difficultés à se déplacer. Elles sont donc également susceptibles d’avoir besoin d’un exosquelette afin de se déplacer quotidiennement.</w:t>
      </w:r>
    </w:p>
    <w:p w:rsidR="00764DE1" w:rsidRPr="00764DE1" w:rsidRDefault="00764DE1" w:rsidP="00764DE1">
      <w:pPr>
        <w:spacing w:line="276" w:lineRule="auto"/>
      </w:pPr>
      <w:r w:rsidRPr="00764DE1">
        <w:t>Nous avons donc besoin d’un exosquelette capable de s’adapter au milieu médical afin d’aider à la rééducation, mais qui soit également simple d’utilisation afin de pouvoir s’en servir quotidiennement chez soi.</w:t>
      </w:r>
    </w:p>
    <w:p w:rsidR="00764DE1" w:rsidRPr="00764DE1" w:rsidRDefault="00764DE1" w:rsidP="00764DE1">
      <w:pPr>
        <w:spacing w:line="276" w:lineRule="auto"/>
      </w:pPr>
    </w:p>
    <w:p w:rsidR="00DB1029" w:rsidRDefault="00764DE1" w:rsidP="00DB1029">
      <w:pPr>
        <w:keepNext/>
        <w:spacing w:line="276" w:lineRule="auto"/>
      </w:pPr>
      <w:r w:rsidRPr="00764DE1">
        <w:rPr>
          <w:noProof/>
          <w:lang w:eastAsia="fr-FR"/>
        </w:rPr>
        <w:drawing>
          <wp:inline distT="0" distB="0" distL="0" distR="0" wp14:anchorId="2F49990B" wp14:editId="35810FF7">
            <wp:extent cx="5429250" cy="2990850"/>
            <wp:effectExtent l="0" t="0" r="0" b="0"/>
            <wp:docPr id="33" name="Graphique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4A0C830-E84D-4A8C-8657-6D254A444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64DE1" w:rsidRPr="00DB1029" w:rsidRDefault="00DB1029" w:rsidP="00DB1029">
      <w:pPr>
        <w:pStyle w:val="Lgende"/>
        <w:jc w:val="center"/>
        <w:rPr>
          <w:b/>
          <w:i w:val="0"/>
          <w:sz w:val="20"/>
          <w:u w:val="single"/>
        </w:rPr>
      </w:pPr>
      <w:bookmarkStart w:id="133" w:name="_Toc480844991"/>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32</w:t>
      </w:r>
      <w:r w:rsidRPr="00DB1029">
        <w:rPr>
          <w:b/>
          <w:i w:val="0"/>
          <w:sz w:val="20"/>
          <w:u w:val="single"/>
        </w:rPr>
        <w:fldChar w:fldCharType="end"/>
      </w:r>
      <w:r w:rsidRPr="00DB1029">
        <w:rPr>
          <w:b/>
          <w:i w:val="0"/>
          <w:sz w:val="20"/>
          <w:u w:val="single"/>
        </w:rPr>
        <w:t>: Répartition intérêt pour</w:t>
      </w:r>
      <w:r w:rsidRPr="00DB1029">
        <w:rPr>
          <w:b/>
          <w:i w:val="0"/>
          <w:noProof/>
          <w:sz w:val="20"/>
          <w:u w:val="single"/>
        </w:rPr>
        <w:t xml:space="preserve"> un exosquelette</w:t>
      </w:r>
      <w:bookmarkEnd w:id="133"/>
    </w:p>
    <w:p w:rsidR="00764DE1" w:rsidRPr="00764DE1" w:rsidRDefault="00764DE1" w:rsidP="00764DE1">
      <w:pPr>
        <w:spacing w:line="276" w:lineRule="auto"/>
      </w:pPr>
    </w:p>
    <w:p w:rsidR="00DB1029" w:rsidRDefault="00764DE1" w:rsidP="00DB1029">
      <w:pPr>
        <w:keepNext/>
        <w:spacing w:line="276" w:lineRule="auto"/>
      </w:pPr>
      <w:r w:rsidRPr="00764DE1">
        <w:rPr>
          <w:noProof/>
          <w:lang w:eastAsia="fr-FR"/>
        </w:rPr>
        <w:lastRenderedPageBreak/>
        <w:drawing>
          <wp:inline distT="0" distB="0" distL="0" distR="0" wp14:anchorId="334E4FD2" wp14:editId="5E590401">
            <wp:extent cx="5419725" cy="3390900"/>
            <wp:effectExtent l="0" t="0" r="9525" b="0"/>
            <wp:docPr id="35" name="Graphique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BAE05FE-634E-48B7-8054-0082573D5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64DE1" w:rsidRPr="00DB1029" w:rsidRDefault="00DB1029" w:rsidP="00DB1029">
      <w:pPr>
        <w:pStyle w:val="Lgende"/>
        <w:jc w:val="center"/>
        <w:rPr>
          <w:b/>
          <w:i w:val="0"/>
          <w:sz w:val="20"/>
          <w:u w:val="single"/>
        </w:rPr>
      </w:pPr>
      <w:bookmarkStart w:id="134" w:name="_Toc480844992"/>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33</w:t>
      </w:r>
      <w:r w:rsidRPr="00DB1029">
        <w:rPr>
          <w:b/>
          <w:i w:val="0"/>
          <w:sz w:val="20"/>
          <w:u w:val="single"/>
        </w:rPr>
        <w:fldChar w:fldCharType="end"/>
      </w:r>
      <w:r w:rsidRPr="00DB1029">
        <w:rPr>
          <w:b/>
          <w:i w:val="0"/>
          <w:sz w:val="20"/>
          <w:u w:val="single"/>
        </w:rPr>
        <w:t>: Répartition location/achat</w:t>
      </w:r>
      <w:bookmarkEnd w:id="134"/>
    </w:p>
    <w:p w:rsidR="00764DE1" w:rsidRPr="00764DE1" w:rsidRDefault="00764DE1" w:rsidP="00764DE1">
      <w:pPr>
        <w:spacing w:line="276" w:lineRule="auto"/>
      </w:pPr>
    </w:p>
    <w:p w:rsidR="00DB1029" w:rsidRDefault="00764DE1" w:rsidP="00DB1029">
      <w:pPr>
        <w:keepNext/>
        <w:spacing w:line="276" w:lineRule="auto"/>
      </w:pPr>
      <w:r w:rsidRPr="00764DE1">
        <w:rPr>
          <w:noProof/>
          <w:lang w:eastAsia="fr-FR"/>
        </w:rPr>
        <w:drawing>
          <wp:inline distT="0" distB="0" distL="0" distR="0" wp14:anchorId="17FB769A" wp14:editId="2501BC6D">
            <wp:extent cx="5391149" cy="3171825"/>
            <wp:effectExtent l="0" t="0" r="635" b="9525"/>
            <wp:docPr id="36" name="Graphique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5644FCF-1DE2-4351-BA53-7C1FBBA61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64DE1" w:rsidRPr="00DB1029" w:rsidRDefault="00DB1029" w:rsidP="00DB1029">
      <w:pPr>
        <w:pStyle w:val="Lgende"/>
        <w:jc w:val="center"/>
        <w:rPr>
          <w:b/>
          <w:i w:val="0"/>
          <w:sz w:val="20"/>
          <w:u w:val="single"/>
        </w:rPr>
      </w:pPr>
      <w:bookmarkStart w:id="135" w:name="_Toc480844993"/>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34</w:t>
      </w:r>
      <w:r w:rsidRPr="00DB1029">
        <w:rPr>
          <w:b/>
          <w:i w:val="0"/>
          <w:sz w:val="20"/>
          <w:u w:val="single"/>
        </w:rPr>
        <w:fldChar w:fldCharType="end"/>
      </w:r>
      <w:r w:rsidRPr="00DB1029">
        <w:rPr>
          <w:b/>
          <w:i w:val="0"/>
          <w:sz w:val="20"/>
          <w:u w:val="single"/>
        </w:rPr>
        <w:t>: Répartition prix pour location</w:t>
      </w:r>
      <w:r w:rsidRPr="00DB1029">
        <w:rPr>
          <w:b/>
          <w:i w:val="0"/>
          <w:noProof/>
          <w:sz w:val="20"/>
          <w:u w:val="single"/>
        </w:rPr>
        <w:t xml:space="preserve"> par mois</w:t>
      </w:r>
      <w:bookmarkEnd w:id="135"/>
    </w:p>
    <w:p w:rsidR="00764DE1" w:rsidRPr="00764DE1" w:rsidRDefault="00764DE1" w:rsidP="00764DE1">
      <w:pPr>
        <w:spacing w:line="276" w:lineRule="auto"/>
      </w:pPr>
    </w:p>
    <w:p w:rsidR="00DB1029" w:rsidRDefault="00764DE1" w:rsidP="00DB1029">
      <w:pPr>
        <w:keepNext/>
        <w:spacing w:line="276" w:lineRule="auto"/>
      </w:pPr>
      <w:r w:rsidRPr="00764DE1">
        <w:rPr>
          <w:noProof/>
          <w:lang w:eastAsia="fr-FR"/>
        </w:rPr>
        <w:lastRenderedPageBreak/>
        <w:drawing>
          <wp:inline distT="0" distB="0" distL="0" distR="0" wp14:anchorId="4EA66A34" wp14:editId="6145271A">
            <wp:extent cx="5448300" cy="3000375"/>
            <wp:effectExtent l="0" t="0" r="0" b="9525"/>
            <wp:docPr id="37" name="Graphique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B2606DC-579E-4FCE-8995-186325A75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64DE1" w:rsidRPr="00DB1029" w:rsidRDefault="00DB1029" w:rsidP="00DB1029">
      <w:pPr>
        <w:pStyle w:val="Lgende"/>
        <w:jc w:val="center"/>
        <w:rPr>
          <w:b/>
          <w:i w:val="0"/>
          <w:sz w:val="20"/>
          <w:u w:val="single"/>
        </w:rPr>
      </w:pPr>
      <w:bookmarkStart w:id="136" w:name="_Toc480844994"/>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35</w:t>
      </w:r>
      <w:r w:rsidRPr="00DB1029">
        <w:rPr>
          <w:b/>
          <w:i w:val="0"/>
          <w:sz w:val="20"/>
          <w:u w:val="single"/>
        </w:rPr>
        <w:fldChar w:fldCharType="end"/>
      </w:r>
      <w:r w:rsidRPr="00DB1029">
        <w:rPr>
          <w:b/>
          <w:i w:val="0"/>
          <w:sz w:val="20"/>
          <w:u w:val="single"/>
        </w:rPr>
        <w:t>: Répartition prix pour achat</w:t>
      </w:r>
      <w:bookmarkEnd w:id="136"/>
    </w:p>
    <w:p w:rsidR="00DB1029" w:rsidRDefault="00764DE1" w:rsidP="00DB1029">
      <w:pPr>
        <w:keepNext/>
        <w:spacing w:line="276" w:lineRule="auto"/>
      </w:pPr>
      <w:r w:rsidRPr="00764DE1">
        <w:rPr>
          <w:noProof/>
          <w:lang w:eastAsia="fr-FR"/>
        </w:rPr>
        <w:drawing>
          <wp:inline distT="0" distB="0" distL="0" distR="0" wp14:anchorId="34FA04F6" wp14:editId="769D1626">
            <wp:extent cx="5419725" cy="3543300"/>
            <wp:effectExtent l="0" t="0" r="9525" b="0"/>
            <wp:docPr id="38" name="Graphique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E60EBFB-DF51-4442-BBB2-08D9A7745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64DE1" w:rsidRPr="00DB1029" w:rsidRDefault="00DB1029" w:rsidP="00DB1029">
      <w:pPr>
        <w:pStyle w:val="Lgende"/>
        <w:jc w:val="center"/>
        <w:rPr>
          <w:b/>
          <w:i w:val="0"/>
          <w:sz w:val="20"/>
          <w:u w:val="single"/>
        </w:rPr>
      </w:pPr>
      <w:bookmarkStart w:id="137" w:name="_Toc480844995"/>
      <w:r w:rsidRPr="00DB1029">
        <w:rPr>
          <w:b/>
          <w:i w:val="0"/>
          <w:sz w:val="20"/>
          <w:u w:val="single"/>
        </w:rPr>
        <w:t xml:space="preserve">Figure </w:t>
      </w:r>
      <w:r w:rsidRPr="00DB1029">
        <w:rPr>
          <w:b/>
          <w:i w:val="0"/>
          <w:sz w:val="20"/>
          <w:u w:val="single"/>
        </w:rPr>
        <w:fldChar w:fldCharType="begin"/>
      </w:r>
      <w:r w:rsidRPr="00DB1029">
        <w:rPr>
          <w:b/>
          <w:i w:val="0"/>
          <w:sz w:val="20"/>
          <w:u w:val="single"/>
        </w:rPr>
        <w:instrText xml:space="preserve"> SEQ Figure \* ARABIC </w:instrText>
      </w:r>
      <w:r w:rsidRPr="00DB1029">
        <w:rPr>
          <w:b/>
          <w:i w:val="0"/>
          <w:sz w:val="20"/>
          <w:u w:val="single"/>
        </w:rPr>
        <w:fldChar w:fldCharType="separate"/>
      </w:r>
      <w:r w:rsidR="006D4EE9">
        <w:rPr>
          <w:b/>
          <w:i w:val="0"/>
          <w:noProof/>
          <w:sz w:val="20"/>
          <w:u w:val="single"/>
        </w:rPr>
        <w:t>36</w:t>
      </w:r>
      <w:r w:rsidRPr="00DB1029">
        <w:rPr>
          <w:b/>
          <w:i w:val="0"/>
          <w:sz w:val="20"/>
          <w:u w:val="single"/>
        </w:rPr>
        <w:fldChar w:fldCharType="end"/>
      </w:r>
      <w:r w:rsidRPr="00DB1029">
        <w:rPr>
          <w:b/>
          <w:i w:val="0"/>
          <w:sz w:val="20"/>
          <w:u w:val="single"/>
        </w:rPr>
        <w:t>: Répartition intérêt remboursement</w:t>
      </w:r>
      <w:bookmarkEnd w:id="137"/>
    </w:p>
    <w:p w:rsidR="00764DE1" w:rsidRDefault="00764DE1" w:rsidP="00764DE1">
      <w:pPr>
        <w:spacing w:line="276" w:lineRule="auto"/>
        <w:rPr>
          <w:b/>
          <w:u w:val="single"/>
        </w:rPr>
      </w:pPr>
    </w:p>
    <w:p w:rsidR="00544518" w:rsidRPr="00764DE1" w:rsidRDefault="00544518" w:rsidP="00764DE1">
      <w:pPr>
        <w:spacing w:line="276" w:lineRule="auto"/>
        <w:rPr>
          <w:b/>
          <w:u w:val="single"/>
        </w:rPr>
      </w:pPr>
    </w:p>
    <w:p w:rsidR="00764DE1" w:rsidRDefault="00764DE1" w:rsidP="00764DE1">
      <w:pPr>
        <w:pStyle w:val="Titre4"/>
      </w:pPr>
      <w:r>
        <w:lastRenderedPageBreak/>
        <w:t>Utilisation et coût</w:t>
      </w:r>
    </w:p>
    <w:p w:rsidR="00764DE1" w:rsidRPr="00764DE1" w:rsidRDefault="00764DE1" w:rsidP="00764DE1"/>
    <w:p w:rsidR="00764DE1" w:rsidRDefault="00764DE1" w:rsidP="00764DE1">
      <w:pPr>
        <w:spacing w:line="276" w:lineRule="auto"/>
      </w:pPr>
      <w:r w:rsidRPr="00764DE1">
        <w:t>Nous remarquons que globalement notre projet intéresse. En effet, environ 80% des personnes interrogées sont curieux à propos de notre projet, il existe donc un potentiel important au niveau de la clientèle.</w:t>
      </w:r>
    </w:p>
    <w:p w:rsidR="00764DE1" w:rsidRPr="00764DE1" w:rsidRDefault="00764DE1" w:rsidP="00764DE1">
      <w:pPr>
        <w:spacing w:line="276" w:lineRule="auto"/>
      </w:pPr>
    </w:p>
    <w:p w:rsidR="00764DE1" w:rsidRDefault="00764DE1" w:rsidP="00764DE1">
      <w:pPr>
        <w:spacing w:line="276" w:lineRule="auto"/>
      </w:pPr>
      <w:r w:rsidRPr="00764DE1">
        <w:t>Concernant l’utilisation plus de personnes sont intéressées par la location. En effet dans le cadre d’une rééducation après un accident les personnes n’auront pas besoin de l’exosquelette très longtemps, tout au plus quelques mois. Cela rend l’achat inutile et très peu rentable.</w:t>
      </w:r>
    </w:p>
    <w:p w:rsidR="00764DE1" w:rsidRPr="00764DE1" w:rsidRDefault="00764DE1" w:rsidP="00764DE1">
      <w:pPr>
        <w:spacing w:line="276" w:lineRule="auto"/>
      </w:pPr>
    </w:p>
    <w:p w:rsidR="00764DE1" w:rsidRDefault="00764DE1" w:rsidP="00764DE1">
      <w:pPr>
        <w:spacing w:line="276" w:lineRule="auto"/>
      </w:pPr>
      <w:r w:rsidRPr="00764DE1">
        <w:t>Au niveau des prix, 80% des personnes sont prêtes à mettre entre 50 et 200 euros par mois. Il est donc préférable pour nous d’optimiser un maximum les coûts de fabrication afin de proposer un produit compétitif sur le marché. En effet, Honda propose actuellement un exosquelette similaire à ce que nous souhaitons faire au prix de 300 euros par mois. Il est donc nécessaire pour nous de faire baisser ce tarif.</w:t>
      </w:r>
    </w:p>
    <w:p w:rsidR="00764DE1" w:rsidRPr="00764DE1" w:rsidRDefault="00764DE1" w:rsidP="00764DE1">
      <w:pPr>
        <w:spacing w:line="276" w:lineRule="auto"/>
      </w:pPr>
    </w:p>
    <w:p w:rsidR="00764DE1" w:rsidRPr="00764DE1" w:rsidRDefault="00764DE1" w:rsidP="00764DE1">
      <w:pPr>
        <w:spacing w:line="276" w:lineRule="auto"/>
      </w:pPr>
      <w:r w:rsidRPr="00764DE1">
        <w:t>Concernant l’achat notre produit devrait se trouver entre 500 et 1000 euros.</w:t>
      </w:r>
    </w:p>
    <w:p w:rsidR="00764DE1" w:rsidRDefault="00764DE1" w:rsidP="00764DE1">
      <w:pPr>
        <w:spacing w:line="276" w:lineRule="auto"/>
      </w:pPr>
      <w:r w:rsidRPr="00764DE1">
        <w:t>Enfin nous pouvons remarquer que les prix très élevés pour ce genre de dispositifs sont un frein important pour les potentiels clients. En effet la majorité des personnes seraient plus intéressés si notre dispositif était remboursé en partie par la sécurité sociale.</w:t>
      </w:r>
    </w:p>
    <w:p w:rsidR="00764DE1" w:rsidRPr="00764DE1" w:rsidRDefault="00764DE1" w:rsidP="00764DE1">
      <w:pPr>
        <w:spacing w:line="276" w:lineRule="auto"/>
      </w:pPr>
    </w:p>
    <w:p w:rsidR="00764DE1" w:rsidRPr="00764DE1" w:rsidRDefault="00764DE1" w:rsidP="00764DE1">
      <w:pPr>
        <w:spacing w:line="276" w:lineRule="auto"/>
      </w:pPr>
      <w:r w:rsidRPr="00764DE1">
        <w:t>Il serait donc surement plus judicieux de viser les milieux hospitaliers et centres de rééducation qui possède plus de moyens afin de s’offrir ce type de dispositifs.</w:t>
      </w:r>
    </w:p>
    <w:p w:rsidR="00764DE1" w:rsidRPr="00764DE1" w:rsidRDefault="00764DE1" w:rsidP="00764DE1">
      <w:pPr>
        <w:spacing w:line="276" w:lineRule="auto"/>
      </w:pPr>
    </w:p>
    <w:p w:rsidR="00764DE1" w:rsidRPr="00764DE1" w:rsidRDefault="00764DE1" w:rsidP="00764DE1">
      <w:pPr>
        <w:spacing w:line="276" w:lineRule="auto"/>
      </w:pPr>
    </w:p>
    <w:p w:rsidR="00764DE1" w:rsidRDefault="00764DE1" w:rsidP="00764DE1">
      <w:pPr>
        <w:spacing w:line="276" w:lineRule="auto"/>
      </w:pPr>
      <w:r w:rsidRPr="00764DE1">
        <w:t xml:space="preserve">En résumé notre projet cible donc des personnes d’un âge supérieur à 60 ans. Mais il doit cependant rester réglable et adaptable à tous types de morphologies. Ces personnes seront donc principalement des sujets avec des difficultés à se déplacer pour des raisons diverses (maladies, </w:t>
      </w:r>
      <w:r w:rsidR="00913BE6" w:rsidRPr="00764DE1">
        <w:t>accidents)</w:t>
      </w:r>
      <w:r w:rsidRPr="00764DE1">
        <w:t>.</w:t>
      </w:r>
    </w:p>
    <w:p w:rsidR="00764DE1" w:rsidRPr="00764DE1" w:rsidRDefault="00764DE1" w:rsidP="00764DE1">
      <w:pPr>
        <w:spacing w:line="276" w:lineRule="auto"/>
      </w:pPr>
    </w:p>
    <w:p w:rsidR="00784778" w:rsidRPr="00764DE1" w:rsidRDefault="00764DE1" w:rsidP="00550EF7">
      <w:pPr>
        <w:spacing w:line="276" w:lineRule="auto"/>
      </w:pPr>
      <w:r w:rsidRPr="00764DE1">
        <w:t>Au niveau du prix nous devons nous placer à un niveau assez compétitif, mais nous ne possédons pas de concurrence directe car Honda  propose son modèle à la location uniquement au Japon.</w:t>
      </w:r>
    </w:p>
    <w:p w:rsidR="00550EF7" w:rsidRDefault="00EE146D" w:rsidP="00EE146D">
      <w:pPr>
        <w:pStyle w:val="Titre3"/>
      </w:pPr>
      <w:bookmarkStart w:id="138" w:name="_Toc480844875"/>
      <w:r>
        <w:lastRenderedPageBreak/>
        <w:t>Présentation des modèles</w:t>
      </w:r>
      <w:bookmarkEnd w:id="138"/>
    </w:p>
    <w:p w:rsidR="00EE146D" w:rsidRPr="00EE146D" w:rsidRDefault="00EE146D" w:rsidP="00EE146D"/>
    <w:p w:rsidR="00EE146D" w:rsidRDefault="00EE146D" w:rsidP="00EE146D">
      <w:pPr>
        <w:pStyle w:val="Titre4"/>
      </w:pPr>
      <w:r w:rsidRPr="00EE146D">
        <w:t xml:space="preserve">ReWalk – Wandercraft </w:t>
      </w:r>
    </w:p>
    <w:p w:rsidR="00EE146D" w:rsidRPr="00EE146D" w:rsidRDefault="00EE146D" w:rsidP="00EE146D"/>
    <w:p w:rsidR="00EE146D" w:rsidRDefault="00EE146D" w:rsidP="00EE146D">
      <w:pPr>
        <w:pStyle w:val="NormalWeb"/>
        <w:spacing w:before="0" w:beforeAutospacing="0" w:after="0" w:afterAutospacing="0" w:line="276" w:lineRule="auto"/>
        <w:rPr>
          <w:color w:val="333333"/>
          <w:szCs w:val="20"/>
        </w:rPr>
      </w:pPr>
      <w:r w:rsidRPr="00EE146D">
        <w:rPr>
          <w:color w:val="333333"/>
          <w:szCs w:val="20"/>
        </w:rPr>
        <w:t>ReWalk 6.0 est un dispositif robotique</w:t>
      </w:r>
      <w:r w:rsidRPr="00EE146D">
        <w:rPr>
          <w:rStyle w:val="apple-converted-space"/>
          <w:color w:val="333333"/>
          <w:szCs w:val="20"/>
        </w:rPr>
        <w:t> </w:t>
      </w:r>
      <w:r w:rsidRPr="00EE146D">
        <w:rPr>
          <w:color w:val="333333"/>
          <w:szCs w:val="20"/>
        </w:rPr>
        <w:t>conçu pour redonner mobilité et autonomie aux personnes handicapées. Innovant, il utilise de petits moteurs placés au niveau des hanches et des genoux ainsi que des accéléromètres.</w:t>
      </w:r>
    </w:p>
    <w:p w:rsidR="00EE146D" w:rsidRPr="00EE146D" w:rsidRDefault="00EE146D" w:rsidP="00EE146D">
      <w:pPr>
        <w:pStyle w:val="NormalWeb"/>
        <w:spacing w:before="0" w:beforeAutospacing="0" w:after="0" w:afterAutospacing="0" w:line="276" w:lineRule="auto"/>
        <w:rPr>
          <w:color w:val="333333"/>
          <w:szCs w:val="20"/>
        </w:rPr>
      </w:pPr>
    </w:p>
    <w:p w:rsidR="00EE146D" w:rsidRDefault="00EE146D" w:rsidP="00EE146D">
      <w:pPr>
        <w:pStyle w:val="NormalWeb"/>
        <w:spacing w:before="0" w:beforeAutospacing="0" w:after="0" w:afterAutospacing="0" w:line="276" w:lineRule="auto"/>
        <w:rPr>
          <w:color w:val="333333"/>
          <w:szCs w:val="20"/>
        </w:rPr>
      </w:pPr>
      <w:r w:rsidRPr="00EE146D">
        <w:rPr>
          <w:color w:val="333333"/>
          <w:szCs w:val="20"/>
        </w:rPr>
        <w:t>Contrairement aux exosquelettes développés pour un usage militaire et cherchant à amplifier la puissance et l’endurance de l’utilisateur,</w:t>
      </w:r>
      <w:r w:rsidRPr="00EE146D">
        <w:rPr>
          <w:rStyle w:val="apple-converted-space"/>
          <w:color w:val="333333"/>
          <w:szCs w:val="20"/>
        </w:rPr>
        <w:t> </w:t>
      </w:r>
      <w:r w:rsidRPr="00EE146D">
        <w:rPr>
          <w:rStyle w:val="lev"/>
          <w:b w:val="0"/>
          <w:color w:val="333333"/>
          <w:szCs w:val="20"/>
        </w:rPr>
        <w:t>ReWalk détecte les subtils mouvements de corps de l’utilisateur et les changements de centre de gravité pour accompagner la marche de la personne</w:t>
      </w:r>
      <w:r w:rsidRPr="00EE146D">
        <w:rPr>
          <w:color w:val="333333"/>
          <w:szCs w:val="20"/>
        </w:rPr>
        <w:t>.</w:t>
      </w:r>
    </w:p>
    <w:p w:rsidR="00EE146D" w:rsidRPr="00EE146D" w:rsidRDefault="00EE146D" w:rsidP="00EE146D">
      <w:pPr>
        <w:pStyle w:val="NormalWeb"/>
        <w:spacing w:before="0" w:beforeAutospacing="0" w:after="0" w:afterAutospacing="0" w:line="276" w:lineRule="auto"/>
        <w:rPr>
          <w:color w:val="333333"/>
          <w:szCs w:val="20"/>
        </w:rPr>
      </w:pPr>
    </w:p>
    <w:p w:rsidR="00EE146D" w:rsidRDefault="00EE146D" w:rsidP="00EE146D">
      <w:pPr>
        <w:pStyle w:val="NormalWeb"/>
        <w:spacing w:before="0" w:beforeAutospacing="0" w:after="0" w:afterAutospacing="0" w:line="276" w:lineRule="auto"/>
        <w:rPr>
          <w:color w:val="333333"/>
          <w:szCs w:val="20"/>
        </w:rPr>
      </w:pPr>
      <w:r w:rsidRPr="00EE146D">
        <w:rPr>
          <w:rStyle w:val="lev"/>
          <w:b w:val="0"/>
          <w:color w:val="333333"/>
          <w:szCs w:val="20"/>
        </w:rPr>
        <w:t>ReWalk permet ainsi de se déplacer de façon plus fluide</w:t>
      </w:r>
      <w:r w:rsidRPr="00EE146D">
        <w:rPr>
          <w:color w:val="333333"/>
          <w:szCs w:val="20"/>
        </w:rPr>
        <w:t>, à une vitesse de 2,55 km/h et de monter et descendre des marches. Une montre permet de contrôler facilement les commandes de l’appareil.</w:t>
      </w:r>
    </w:p>
    <w:p w:rsidR="00EE146D" w:rsidRPr="00EE146D" w:rsidRDefault="00EE146D" w:rsidP="00EE146D">
      <w:pPr>
        <w:pStyle w:val="NormalWeb"/>
        <w:spacing w:before="0" w:beforeAutospacing="0" w:after="0" w:afterAutospacing="0" w:line="276" w:lineRule="auto"/>
        <w:rPr>
          <w:color w:val="333333"/>
          <w:szCs w:val="20"/>
        </w:rPr>
      </w:pPr>
    </w:p>
    <w:p w:rsidR="00EE146D" w:rsidRDefault="00EE146D" w:rsidP="00EE146D">
      <w:pPr>
        <w:pStyle w:val="NormalWeb"/>
        <w:spacing w:before="0" w:beforeAutospacing="0" w:after="0" w:afterAutospacing="0" w:line="276" w:lineRule="auto"/>
        <w:rPr>
          <w:color w:val="333333"/>
          <w:szCs w:val="20"/>
        </w:rPr>
      </w:pPr>
      <w:r w:rsidRPr="00EE146D">
        <w:rPr>
          <w:color w:val="333333"/>
          <w:szCs w:val="20"/>
        </w:rPr>
        <w:t xml:space="preserve">ReWalk contribue non seulement à la marche, mais également à limiter les troubles dus au maintien en position assise d’une personne comme les troubles respiratoires, cardiovasculaires et digestifs. </w:t>
      </w:r>
    </w:p>
    <w:p w:rsidR="00EE146D" w:rsidRPr="00EE146D" w:rsidRDefault="00EE146D" w:rsidP="00EE146D">
      <w:pPr>
        <w:pStyle w:val="NormalWeb"/>
        <w:spacing w:before="0" w:beforeAutospacing="0" w:after="0" w:afterAutospacing="0" w:line="276" w:lineRule="auto"/>
        <w:rPr>
          <w:color w:val="333333"/>
          <w:szCs w:val="20"/>
        </w:rPr>
      </w:pPr>
    </w:p>
    <w:p w:rsidR="00EE146D" w:rsidRPr="00EE146D" w:rsidRDefault="00EE146D" w:rsidP="00EE146D">
      <w:pPr>
        <w:spacing w:line="276" w:lineRule="auto"/>
        <w:rPr>
          <w:sz w:val="32"/>
        </w:rPr>
      </w:pPr>
      <w:r w:rsidRPr="00EE146D">
        <w:rPr>
          <w:color w:val="333333"/>
          <w:szCs w:val="20"/>
        </w:rPr>
        <w:t>Depuis son lancement en 2011, ReWalk ne cesse d’être perfectionné par les équipes d’Argo Medical Technologies.</w:t>
      </w:r>
      <w:r w:rsidRPr="00EE146D">
        <w:rPr>
          <w:rStyle w:val="apple-converted-space"/>
          <w:color w:val="333333"/>
          <w:szCs w:val="20"/>
        </w:rPr>
        <w:t> </w:t>
      </w:r>
      <w:r w:rsidRPr="00EE146D">
        <w:rPr>
          <w:rStyle w:val="lev"/>
          <w:b w:val="0"/>
          <w:color w:val="333333"/>
          <w:szCs w:val="20"/>
        </w:rPr>
        <w:t>Les travaux de recherche en neurologie pourraient permettre à terme de créer un exosquelette contrôlé par la pensée.</w:t>
      </w:r>
    </w:p>
    <w:p w:rsidR="00EE146D" w:rsidRPr="00EE146D" w:rsidRDefault="00EE146D" w:rsidP="00EE146D">
      <w:pPr>
        <w:spacing w:line="276" w:lineRule="auto"/>
      </w:pPr>
    </w:p>
    <w:p w:rsidR="006B1118" w:rsidRDefault="00EE146D" w:rsidP="006B1118">
      <w:pPr>
        <w:pStyle w:val="NormalWeb"/>
        <w:keepNext/>
        <w:spacing w:before="0" w:beforeAutospacing="0" w:after="0" w:afterAutospacing="0" w:line="360" w:lineRule="auto"/>
        <w:jc w:val="center"/>
      </w:pPr>
      <w:r>
        <w:rPr>
          <w:noProof/>
        </w:rPr>
        <w:lastRenderedPageBreak/>
        <w:drawing>
          <wp:inline distT="0" distB="0" distL="0" distR="0" wp14:anchorId="0367A645" wp14:editId="3A625F49">
            <wp:extent cx="4865858" cy="3819525"/>
            <wp:effectExtent l="0" t="0" r="0" b="0"/>
            <wp:docPr id="18" name="Image 18" descr="Head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lin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68173" cy="3821342"/>
                    </a:xfrm>
                    <a:prstGeom prst="rect">
                      <a:avLst/>
                    </a:prstGeom>
                    <a:noFill/>
                    <a:ln>
                      <a:noFill/>
                    </a:ln>
                  </pic:spPr>
                </pic:pic>
              </a:graphicData>
            </a:graphic>
          </wp:inline>
        </w:drawing>
      </w:r>
    </w:p>
    <w:p w:rsidR="00EE146D" w:rsidRPr="006B1118" w:rsidRDefault="006B1118" w:rsidP="006B1118">
      <w:pPr>
        <w:pStyle w:val="Lgende"/>
        <w:jc w:val="center"/>
        <w:rPr>
          <w:b/>
          <w:i w:val="0"/>
          <w:sz w:val="20"/>
          <w:u w:val="single"/>
        </w:rPr>
      </w:pPr>
      <w:bookmarkStart w:id="139" w:name="_Toc480844996"/>
      <w:r w:rsidRPr="006B1118">
        <w:rPr>
          <w:b/>
          <w:i w:val="0"/>
          <w:sz w:val="20"/>
          <w:u w:val="single"/>
        </w:rPr>
        <w:t xml:space="preserve">Figure </w:t>
      </w:r>
      <w:r w:rsidRPr="006B1118">
        <w:rPr>
          <w:b/>
          <w:i w:val="0"/>
          <w:sz w:val="20"/>
          <w:u w:val="single"/>
        </w:rPr>
        <w:fldChar w:fldCharType="begin"/>
      </w:r>
      <w:r w:rsidRPr="006B1118">
        <w:rPr>
          <w:b/>
          <w:i w:val="0"/>
          <w:sz w:val="20"/>
          <w:u w:val="single"/>
        </w:rPr>
        <w:instrText xml:space="preserve"> SEQ Figure \* ARABIC </w:instrText>
      </w:r>
      <w:r w:rsidRPr="006B1118">
        <w:rPr>
          <w:b/>
          <w:i w:val="0"/>
          <w:sz w:val="20"/>
          <w:u w:val="single"/>
        </w:rPr>
        <w:fldChar w:fldCharType="separate"/>
      </w:r>
      <w:r w:rsidR="006D4EE9">
        <w:rPr>
          <w:b/>
          <w:i w:val="0"/>
          <w:noProof/>
          <w:sz w:val="20"/>
          <w:u w:val="single"/>
        </w:rPr>
        <w:t>37</w:t>
      </w:r>
      <w:r w:rsidRPr="006B1118">
        <w:rPr>
          <w:b/>
          <w:i w:val="0"/>
          <w:sz w:val="20"/>
          <w:u w:val="single"/>
        </w:rPr>
        <w:fldChar w:fldCharType="end"/>
      </w:r>
      <w:r w:rsidRPr="006B1118">
        <w:rPr>
          <w:b/>
          <w:i w:val="0"/>
          <w:sz w:val="20"/>
          <w:u w:val="single"/>
        </w:rPr>
        <w:t>: Re-walk</w:t>
      </w:r>
      <w:bookmarkEnd w:id="139"/>
    </w:p>
    <w:p w:rsidR="00EE146D" w:rsidRDefault="00EE146D" w:rsidP="00EE146D">
      <w:pPr>
        <w:pStyle w:val="NormalWeb"/>
        <w:spacing w:before="0" w:beforeAutospacing="0" w:after="0" w:afterAutospacing="0" w:line="360" w:lineRule="auto"/>
        <w:jc w:val="center"/>
        <w:rPr>
          <w:u w:val="single"/>
        </w:rPr>
      </w:pPr>
    </w:p>
    <w:p w:rsidR="00EE146D" w:rsidRDefault="00EE146D" w:rsidP="00EE146D">
      <w:pPr>
        <w:pStyle w:val="NormalWeb"/>
        <w:spacing w:before="0" w:beforeAutospacing="0" w:after="0" w:afterAutospacing="0" w:line="360" w:lineRule="auto"/>
        <w:jc w:val="center"/>
        <w:rPr>
          <w:u w:val="single"/>
        </w:rPr>
      </w:pPr>
    </w:p>
    <w:p w:rsidR="00EE146D" w:rsidRDefault="00EE146D" w:rsidP="00EE146D">
      <w:pPr>
        <w:pStyle w:val="Titre4"/>
      </w:pPr>
      <w:r>
        <w:t>Soft Exosuit – Institut Wyss Harvard</w:t>
      </w:r>
    </w:p>
    <w:p w:rsidR="00EE146D" w:rsidRPr="00EE146D" w:rsidRDefault="00EE146D" w:rsidP="00EE146D"/>
    <w:p w:rsidR="00EE146D" w:rsidRPr="00EE146D" w:rsidRDefault="00EE146D" w:rsidP="00EE146D">
      <w:pPr>
        <w:spacing w:line="276" w:lineRule="auto"/>
        <w:rPr>
          <w:color w:val="000000"/>
        </w:rPr>
      </w:pPr>
      <w:r w:rsidRPr="00EE146D">
        <w:rPr>
          <w:color w:val="000000"/>
        </w:rPr>
        <w:t>L’ExoSuit n’est pas un exosquelette comme les autres. Répondant aux exigences de praticité et d’efficacité, il est à la fois léger et confortable, pour ne pas pénaliser les mouvements des soldats en opération. C’est pourquoi il a été conçu non seulement pour venir en aide aux personnes handicapées ou qui éprouvent certaines difficultés à marcher, mais aussi tout simplement à augmenter les capacités de déplacement de celui qui l’utilise. Le soldat pourra ainsi conquérir des terrains difficiles, sur des plus longues distances tout en diminuant la fatigue. De telle manière qu’il pourra porter un équipement conséquent (allant jusqu’à 45 kg) et dépasser la charge que peut supporter son corps naturel, principal frein de l’optimisation des opérations au sol.</w:t>
      </w:r>
    </w:p>
    <w:p w:rsidR="00EE146D" w:rsidRPr="00EE146D" w:rsidRDefault="00EE146D" w:rsidP="00EE146D">
      <w:pPr>
        <w:spacing w:line="276" w:lineRule="auto"/>
      </w:pPr>
      <w:r w:rsidRPr="00EE146D">
        <w:rPr>
          <w:color w:val="000000"/>
        </w:rPr>
        <w:t xml:space="preserve">La conception de l’exosquelette se déroule en plusieurs volets d’étude qui portent sur différents aspects du dispositif : des textiles flexibles et résistants, un système d’activation léger et efficace, des capteurs sensibles mais </w:t>
      </w:r>
      <w:r w:rsidRPr="00EE146D">
        <w:rPr>
          <w:color w:val="000000"/>
        </w:rPr>
        <w:lastRenderedPageBreak/>
        <w:t xml:space="preserve">portables, un contrôle robuste et intuitif de l’ensemble, l’expérimentation de </w:t>
      </w:r>
      <w:r w:rsidR="00913BE6" w:rsidRPr="00EE146D">
        <w:rPr>
          <w:color w:val="000000"/>
        </w:rPr>
        <w:t>biomécanismes</w:t>
      </w:r>
      <w:r w:rsidRPr="00EE146D">
        <w:rPr>
          <w:color w:val="000000"/>
        </w:rPr>
        <w:t xml:space="preserve"> et, enfin, le développement d’applications transversales (pour les personnes âgées par exemple).</w:t>
      </w:r>
    </w:p>
    <w:p w:rsidR="00EE146D" w:rsidRDefault="001A5D50" w:rsidP="00EE146D">
      <w:pPr>
        <w:rPr>
          <w:u w:val="single"/>
        </w:rPr>
      </w:pPr>
      <w:r>
        <w:rPr>
          <w:noProof/>
          <w:lang w:eastAsia="fr-FR"/>
        </w:rPr>
        <mc:AlternateContent>
          <mc:Choice Requires="wps">
            <w:drawing>
              <wp:anchor distT="0" distB="0" distL="114300" distR="114300" simplePos="0" relativeHeight="251783680" behindDoc="0" locked="0" layoutInCell="1" allowOverlap="1" wp14:anchorId="6AEE5287" wp14:editId="53E0EB2B">
                <wp:simplePos x="0" y="0"/>
                <wp:positionH relativeFrom="column">
                  <wp:posOffset>-390525</wp:posOffset>
                </wp:positionH>
                <wp:positionV relativeFrom="paragraph">
                  <wp:posOffset>3693160</wp:posOffset>
                </wp:positionV>
                <wp:extent cx="2721610" cy="635"/>
                <wp:effectExtent l="0" t="0" r="0" b="0"/>
                <wp:wrapTopAndBottom/>
                <wp:docPr id="71" name="Zone de texte 71"/>
                <wp:cNvGraphicFramePr/>
                <a:graphic xmlns:a="http://schemas.openxmlformats.org/drawingml/2006/main">
                  <a:graphicData uri="http://schemas.microsoft.com/office/word/2010/wordprocessingShape">
                    <wps:wsp>
                      <wps:cNvSpPr txBox="1"/>
                      <wps:spPr>
                        <a:xfrm>
                          <a:off x="0" y="0"/>
                          <a:ext cx="2721610" cy="635"/>
                        </a:xfrm>
                        <a:prstGeom prst="rect">
                          <a:avLst/>
                        </a:prstGeom>
                        <a:solidFill>
                          <a:prstClr val="white"/>
                        </a:solidFill>
                        <a:ln>
                          <a:noFill/>
                        </a:ln>
                        <a:effectLst/>
                      </wps:spPr>
                      <wps:txbx>
                        <w:txbxContent>
                          <w:p w:rsidR="00C75DB8" w:rsidRPr="001A5D50" w:rsidRDefault="00C75DB8" w:rsidP="001A5D50">
                            <w:pPr>
                              <w:pStyle w:val="Lgende"/>
                              <w:jc w:val="center"/>
                              <w:rPr>
                                <w:b/>
                                <w:i w:val="0"/>
                                <w:noProof/>
                                <w:sz w:val="28"/>
                                <w:szCs w:val="24"/>
                                <w:u w:val="single"/>
                              </w:rPr>
                            </w:pPr>
                            <w:bookmarkStart w:id="140" w:name="_Toc480844997"/>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38</w:t>
                            </w:r>
                            <w:r w:rsidRPr="001A5D50">
                              <w:rPr>
                                <w:b/>
                                <w:i w:val="0"/>
                                <w:sz w:val="20"/>
                                <w:u w:val="single"/>
                              </w:rPr>
                              <w:fldChar w:fldCharType="end"/>
                            </w:r>
                            <w:r w:rsidRPr="001A5D50">
                              <w:rPr>
                                <w:b/>
                                <w:i w:val="0"/>
                                <w:sz w:val="20"/>
                                <w:u w:val="single"/>
                              </w:rPr>
                              <w:t>: Exosuit</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EE5287" id="Zone de texte 71" o:spid="_x0000_s1054" type="#_x0000_t202" style="position:absolute;margin-left:-30.75pt;margin-top:290.8pt;width:214.3pt;height:.05pt;z-index:25178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" stroked="f">
                <v:textbox style="mso-fit-shape-to-text:t" inset="0,0,0,0">
                  <w:txbxContent>
                    <w:p w:rsidR="00C75DB8" w:rsidRPr="001A5D50" w:rsidRDefault="00C75DB8" w:rsidP="001A5D50">
                      <w:pPr>
                        <w:pStyle w:val="Lgende"/>
                        <w:jc w:val="center"/>
                        <w:rPr>
                          <w:b/>
                          <w:i w:val="0"/>
                          <w:noProof/>
                          <w:sz w:val="28"/>
                          <w:szCs w:val="24"/>
                          <w:u w:val="single"/>
                        </w:rPr>
                      </w:pPr>
                      <w:bookmarkStart w:id="141" w:name="_Toc480844997"/>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38</w:t>
                      </w:r>
                      <w:r w:rsidRPr="001A5D50">
                        <w:rPr>
                          <w:b/>
                          <w:i w:val="0"/>
                          <w:sz w:val="20"/>
                          <w:u w:val="single"/>
                        </w:rPr>
                        <w:fldChar w:fldCharType="end"/>
                      </w:r>
                      <w:r w:rsidRPr="001A5D50">
                        <w:rPr>
                          <w:b/>
                          <w:i w:val="0"/>
                          <w:sz w:val="20"/>
                          <w:u w:val="single"/>
                        </w:rPr>
                        <w:t>: Exosuit</w:t>
                      </w:r>
                      <w:bookmarkEnd w:id="141"/>
                    </w:p>
                  </w:txbxContent>
                </v:textbox>
                <w10:wrap type="topAndBottom"/>
              </v:shape>
            </w:pict>
          </mc:Fallback>
        </mc:AlternateContent>
      </w:r>
      <w:r w:rsidR="00EE146D">
        <w:rPr>
          <w:noProof/>
          <w:lang w:eastAsia="fr-FR"/>
        </w:rPr>
        <w:drawing>
          <wp:anchor distT="0" distB="0" distL="114300" distR="114300" simplePos="0" relativeHeight="251729408" behindDoc="1" locked="0" layoutInCell="1" allowOverlap="1" wp14:anchorId="76AAC0A3" wp14:editId="0FAD1C43">
            <wp:simplePos x="0" y="0"/>
            <wp:positionH relativeFrom="margin">
              <wp:posOffset>-390525</wp:posOffset>
            </wp:positionH>
            <wp:positionV relativeFrom="paragraph">
              <wp:posOffset>254635</wp:posOffset>
            </wp:positionV>
            <wp:extent cx="2721610" cy="3381375"/>
            <wp:effectExtent l="0" t="0" r="2540" b="9525"/>
            <wp:wrapTopAndBottom/>
            <wp:docPr id="19" name="Image 19" descr="http://static.projects.iq.harvard.edu/files/styles/os_files_medium/public/biodesignlab/files/picture8.png?m=1409149680&amp;itok=Sr4zCh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projects.iq.harvard.edu/files/styles/os_files_medium/public/biodesignlab/files/picture8.png?m=1409149680&amp;itok=Sr4zChC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2161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85728" behindDoc="1" locked="0" layoutInCell="1" allowOverlap="1" wp14:anchorId="7F21F14E" wp14:editId="54333BAA">
                <wp:simplePos x="0" y="0"/>
                <wp:positionH relativeFrom="column">
                  <wp:posOffset>2686050</wp:posOffset>
                </wp:positionH>
                <wp:positionV relativeFrom="paragraph">
                  <wp:posOffset>3286125</wp:posOffset>
                </wp:positionV>
                <wp:extent cx="3187065" cy="635"/>
                <wp:effectExtent l="0" t="0" r="0" b="0"/>
                <wp:wrapTight wrapText="bothSides">
                  <wp:wrapPolygon edited="0">
                    <wp:start x="0" y="0"/>
                    <wp:lineTo x="0" y="21600"/>
                    <wp:lineTo x="21600" y="21600"/>
                    <wp:lineTo x="21600" y="0"/>
                  </wp:wrapPolygon>
                </wp:wrapTight>
                <wp:docPr id="72" name="Zone de texte 72"/>
                <wp:cNvGraphicFramePr/>
                <a:graphic xmlns:a="http://schemas.openxmlformats.org/drawingml/2006/main">
                  <a:graphicData uri="http://schemas.microsoft.com/office/word/2010/wordprocessingShape">
                    <wps:wsp>
                      <wps:cNvSpPr txBox="1"/>
                      <wps:spPr>
                        <a:xfrm>
                          <a:off x="0" y="0"/>
                          <a:ext cx="3187065" cy="635"/>
                        </a:xfrm>
                        <a:prstGeom prst="rect">
                          <a:avLst/>
                        </a:prstGeom>
                        <a:solidFill>
                          <a:prstClr val="white"/>
                        </a:solidFill>
                        <a:ln>
                          <a:noFill/>
                        </a:ln>
                        <a:effectLst/>
                      </wps:spPr>
                      <wps:txbx>
                        <w:txbxContent>
                          <w:p w:rsidR="00C75DB8" w:rsidRPr="001A5D50" w:rsidRDefault="00C75DB8" w:rsidP="001A5D50">
                            <w:pPr>
                              <w:pStyle w:val="Lgende"/>
                              <w:jc w:val="center"/>
                              <w:rPr>
                                <w:b/>
                                <w:i w:val="0"/>
                                <w:noProof/>
                                <w:sz w:val="28"/>
                                <w:szCs w:val="24"/>
                                <w:u w:val="single"/>
                              </w:rPr>
                            </w:pPr>
                            <w:bookmarkStart w:id="142" w:name="_Toc480844998"/>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39</w:t>
                            </w:r>
                            <w:r w:rsidRPr="001A5D50">
                              <w:rPr>
                                <w:b/>
                                <w:i w:val="0"/>
                                <w:sz w:val="20"/>
                                <w:u w:val="single"/>
                              </w:rPr>
                              <w:fldChar w:fldCharType="end"/>
                            </w:r>
                            <w:r w:rsidRPr="001A5D50">
                              <w:rPr>
                                <w:b/>
                                <w:i w:val="0"/>
                                <w:sz w:val="20"/>
                                <w:u w:val="single"/>
                              </w:rPr>
                              <w:t>: Exosuit</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1F14E" id="Zone de texte 72" o:spid="_x0000_s1055" type="#_x0000_t202" style="position:absolute;margin-left:211.5pt;margin-top:258.75pt;width:250.95pt;height:.05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" stroked="f">
                <v:textbox style="mso-fit-shape-to-text:t" inset="0,0,0,0">
                  <w:txbxContent>
                    <w:p w:rsidR="00C75DB8" w:rsidRPr="001A5D50" w:rsidRDefault="00C75DB8" w:rsidP="001A5D50">
                      <w:pPr>
                        <w:pStyle w:val="Lgende"/>
                        <w:jc w:val="center"/>
                        <w:rPr>
                          <w:b/>
                          <w:i w:val="0"/>
                          <w:noProof/>
                          <w:sz w:val="28"/>
                          <w:szCs w:val="24"/>
                          <w:u w:val="single"/>
                        </w:rPr>
                      </w:pPr>
                      <w:bookmarkStart w:id="143" w:name="_Toc480844998"/>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39</w:t>
                      </w:r>
                      <w:r w:rsidRPr="001A5D50">
                        <w:rPr>
                          <w:b/>
                          <w:i w:val="0"/>
                          <w:sz w:val="20"/>
                          <w:u w:val="single"/>
                        </w:rPr>
                        <w:fldChar w:fldCharType="end"/>
                      </w:r>
                      <w:r w:rsidRPr="001A5D50">
                        <w:rPr>
                          <w:b/>
                          <w:i w:val="0"/>
                          <w:sz w:val="20"/>
                          <w:u w:val="single"/>
                        </w:rPr>
                        <w:t>: Exosuit</w:t>
                      </w:r>
                      <w:bookmarkEnd w:id="143"/>
                    </w:p>
                  </w:txbxContent>
                </v:textbox>
                <w10:wrap type="tight"/>
              </v:shape>
            </w:pict>
          </mc:Fallback>
        </mc:AlternateContent>
      </w:r>
      <w:r w:rsidR="00EE146D">
        <w:rPr>
          <w:noProof/>
          <w:lang w:eastAsia="fr-FR"/>
        </w:rPr>
        <w:drawing>
          <wp:anchor distT="0" distB="0" distL="114300" distR="114300" simplePos="0" relativeHeight="251728384" behindDoc="1" locked="0" layoutInCell="1" allowOverlap="1" wp14:anchorId="4C84CC30" wp14:editId="1D9A28B4">
            <wp:simplePos x="0" y="0"/>
            <wp:positionH relativeFrom="margin">
              <wp:posOffset>2686050</wp:posOffset>
            </wp:positionH>
            <wp:positionV relativeFrom="paragraph">
              <wp:posOffset>742950</wp:posOffset>
            </wp:positionV>
            <wp:extent cx="3187212" cy="2486025"/>
            <wp:effectExtent l="0" t="0" r="0" b="0"/>
            <wp:wrapTight wrapText="bothSides">
              <wp:wrapPolygon edited="0">
                <wp:start x="0" y="0"/>
                <wp:lineTo x="0" y="21352"/>
                <wp:lineTo x="21432" y="21352"/>
                <wp:lineTo x="21432" y="0"/>
                <wp:lineTo x="0" y="0"/>
              </wp:wrapPolygon>
            </wp:wrapTight>
            <wp:docPr id="20" name="Image 20" descr="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i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87212"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46D" w:rsidRDefault="00EE146D" w:rsidP="00EE146D">
      <w:pPr>
        <w:rPr>
          <w:u w:val="single"/>
        </w:rPr>
      </w:pPr>
    </w:p>
    <w:p w:rsidR="001B2840" w:rsidRDefault="001B2840" w:rsidP="00EE146D">
      <w:pPr>
        <w:rPr>
          <w:u w:val="single"/>
        </w:rPr>
      </w:pPr>
    </w:p>
    <w:p w:rsidR="00EE146D" w:rsidRDefault="00EE146D" w:rsidP="00EE146D">
      <w:pPr>
        <w:rPr>
          <w:u w:val="single"/>
        </w:rPr>
      </w:pPr>
    </w:p>
    <w:p w:rsidR="00EE146D" w:rsidRDefault="001B2840" w:rsidP="001B2840">
      <w:pPr>
        <w:pStyle w:val="Titre4"/>
      </w:pPr>
      <w:r>
        <w:t>Walking assist – Honda </w:t>
      </w:r>
    </w:p>
    <w:p w:rsidR="001B2840" w:rsidRPr="001B2840" w:rsidRDefault="001B2840" w:rsidP="001B2840"/>
    <w:p w:rsidR="00EE146D" w:rsidRPr="00EE146D" w:rsidRDefault="00EE146D" w:rsidP="00EE146D">
      <w:pPr>
        <w:spacing w:line="276" w:lineRule="auto"/>
        <w:rPr>
          <w:color w:val="000000"/>
          <w:shd w:val="clear" w:color="auto" w:fill="FFFFFF"/>
        </w:rPr>
      </w:pPr>
      <w:r w:rsidRPr="00EE146D">
        <w:rPr>
          <w:color w:val="000000"/>
          <w:shd w:val="clear" w:color="auto" w:fill="FFFFFF"/>
        </w:rPr>
        <w:t>Disponibles dans certains hôpitaux et centres de réhabilitation motrice,</w:t>
      </w:r>
      <w:r w:rsidRPr="00EE146D">
        <w:rPr>
          <w:rStyle w:val="apple-converted-space"/>
          <w:bCs/>
          <w:color w:val="000000"/>
          <w:shd w:val="clear" w:color="auto" w:fill="FFFFFF"/>
        </w:rPr>
        <w:t> </w:t>
      </w:r>
      <w:r w:rsidRPr="00EE146D">
        <w:rPr>
          <w:rStyle w:val="lev"/>
          <w:b w:val="0"/>
          <w:color w:val="000000"/>
          <w:shd w:val="clear" w:color="auto" w:fill="FFFFFF"/>
        </w:rPr>
        <w:t>les exosquelettes d’Honda doivent être configurés</w:t>
      </w:r>
      <w:r w:rsidRPr="001B2840">
        <w:rPr>
          <w:rStyle w:val="lev"/>
          <w:b w:val="0"/>
          <w:color w:val="000000"/>
          <w:shd w:val="clear" w:color="auto" w:fill="FFFFFF"/>
        </w:rPr>
        <w:t xml:space="preserve"> personnellement</w:t>
      </w:r>
      <w:r w:rsidRPr="00EE146D">
        <w:rPr>
          <w:rStyle w:val="apple-converted-space"/>
          <w:color w:val="000000"/>
          <w:shd w:val="clear" w:color="auto" w:fill="FFFFFF"/>
        </w:rPr>
        <w:t> </w:t>
      </w:r>
      <w:r w:rsidRPr="00EE146D">
        <w:rPr>
          <w:color w:val="000000"/>
          <w:shd w:val="clear" w:color="auto" w:fill="FFFFFF"/>
        </w:rPr>
        <w:t xml:space="preserve">pour s’adapter aux difficultés et aux progrès de chacun, nécessitant la présence d’un professionnel de santé formé à la mise en place de l’appareil auprès de la personne handicapée. Malgré tout, ces exosquelettes sont de formidables progrès pour les personnes handicapées : ils ne pèsent </w:t>
      </w:r>
      <w:r w:rsidRPr="001B2840">
        <w:rPr>
          <w:color w:val="000000"/>
          <w:shd w:val="clear" w:color="auto" w:fill="FFFFFF"/>
        </w:rPr>
        <w:t>que</w:t>
      </w:r>
      <w:r w:rsidRPr="001B2840">
        <w:rPr>
          <w:rStyle w:val="apple-converted-space"/>
          <w:b/>
          <w:color w:val="000000"/>
          <w:shd w:val="clear" w:color="auto" w:fill="FFFFFF"/>
        </w:rPr>
        <w:t> </w:t>
      </w:r>
      <w:r w:rsidRPr="001B2840">
        <w:rPr>
          <w:rStyle w:val="lev"/>
          <w:b w:val="0"/>
          <w:color w:val="000000"/>
          <w:shd w:val="clear" w:color="auto" w:fill="FFFFFF"/>
        </w:rPr>
        <w:t>2,7 kilos au total</w:t>
      </w:r>
      <w:r w:rsidRPr="00EE146D">
        <w:rPr>
          <w:rStyle w:val="apple-converted-space"/>
          <w:color w:val="000000"/>
          <w:shd w:val="clear" w:color="auto" w:fill="FFFFFF"/>
        </w:rPr>
        <w:t> </w:t>
      </w:r>
      <w:r w:rsidRPr="00EE146D">
        <w:rPr>
          <w:color w:val="000000"/>
          <w:shd w:val="clear" w:color="auto" w:fill="FFFFFF"/>
        </w:rPr>
        <w:t xml:space="preserve">et utilisent </w:t>
      </w:r>
      <w:r w:rsidR="00913BE6" w:rsidRPr="00EE146D">
        <w:rPr>
          <w:color w:val="000000"/>
          <w:shd w:val="clear" w:color="auto" w:fill="FFFFFF"/>
        </w:rPr>
        <w:t>les systèmes</w:t>
      </w:r>
      <w:r w:rsidRPr="00EE146D">
        <w:rPr>
          <w:color w:val="000000"/>
          <w:shd w:val="clear" w:color="auto" w:fill="FFFFFF"/>
        </w:rPr>
        <w:t xml:space="preserve"> de moteurs asservis du robot Asimo. En assistant les membres inférieurs d’une personne handicapée, l’exosquelette </w:t>
      </w:r>
      <w:r w:rsidRPr="00EE146D">
        <w:rPr>
          <w:rStyle w:val="Accentuation"/>
          <w:bCs/>
          <w:color w:val="000000"/>
          <w:shd w:val="clear" w:color="auto" w:fill="FFFFFF"/>
        </w:rPr>
        <w:t>Honda Walking Device Assist</w:t>
      </w:r>
      <w:r w:rsidRPr="00EE146D">
        <w:rPr>
          <w:rStyle w:val="apple-converted-space"/>
          <w:bCs/>
          <w:color w:val="000000"/>
          <w:shd w:val="clear" w:color="auto" w:fill="FFFFFF"/>
        </w:rPr>
        <w:t> </w:t>
      </w:r>
      <w:r w:rsidRPr="001B2840">
        <w:rPr>
          <w:rStyle w:val="lev"/>
          <w:b w:val="0"/>
          <w:color w:val="000000"/>
          <w:shd w:val="clear" w:color="auto" w:fill="FFFFFF"/>
        </w:rPr>
        <w:t>aide l’utilisateur à lever les genoux pour monter les marches</w:t>
      </w:r>
      <w:r w:rsidRPr="00EE146D">
        <w:rPr>
          <w:rStyle w:val="apple-converted-space"/>
          <w:color w:val="000000"/>
          <w:shd w:val="clear" w:color="auto" w:fill="FFFFFF"/>
        </w:rPr>
        <w:t> </w:t>
      </w:r>
      <w:r w:rsidRPr="00EE146D">
        <w:rPr>
          <w:color w:val="000000"/>
          <w:shd w:val="clear" w:color="auto" w:fill="FFFFFF"/>
        </w:rPr>
        <w:t>d’un escalier ou s’équilibrer lors du franchissement d’un trottoir.</w:t>
      </w:r>
    </w:p>
    <w:p w:rsidR="00EE146D" w:rsidRPr="00EE146D" w:rsidRDefault="00EE146D" w:rsidP="00EE146D">
      <w:pPr>
        <w:spacing w:line="276" w:lineRule="auto"/>
        <w:rPr>
          <w:rStyle w:val="lev"/>
          <w:color w:val="000000"/>
          <w:shd w:val="clear" w:color="auto" w:fill="FFFFFF"/>
        </w:rPr>
      </w:pPr>
      <w:r w:rsidRPr="00EE146D">
        <w:rPr>
          <w:color w:val="000000"/>
          <w:shd w:val="clear" w:color="auto" w:fill="FFFFFF"/>
        </w:rPr>
        <w:lastRenderedPageBreak/>
        <w:t>L’exosquelette d’Honda permettra aussi aux utilisateurs de</w:t>
      </w:r>
      <w:r w:rsidRPr="00EE146D">
        <w:rPr>
          <w:rStyle w:val="apple-converted-space"/>
          <w:color w:val="000000"/>
          <w:shd w:val="clear" w:color="auto" w:fill="FFFFFF"/>
        </w:rPr>
        <w:t> </w:t>
      </w:r>
      <w:r w:rsidRPr="001B2840">
        <w:rPr>
          <w:rStyle w:val="lev"/>
          <w:b w:val="0"/>
          <w:color w:val="000000"/>
          <w:shd w:val="clear" w:color="auto" w:fill="FFFFFF"/>
        </w:rPr>
        <w:t>reprendre le développement musculaire</w:t>
      </w:r>
      <w:r w:rsidRPr="00EE146D">
        <w:rPr>
          <w:rStyle w:val="apple-converted-space"/>
          <w:color w:val="000000"/>
          <w:shd w:val="clear" w:color="auto" w:fill="FFFFFF"/>
        </w:rPr>
        <w:t> </w:t>
      </w:r>
      <w:r w:rsidRPr="00EE146D">
        <w:rPr>
          <w:color w:val="000000"/>
          <w:shd w:val="clear" w:color="auto" w:fill="FFFFFF"/>
        </w:rPr>
        <w:t>de leurs jambes progressivement afin de raccompagner à la marche non-assistée si cela est possible. Honda prévoit de diffuser massivement ces systèmes mais reste modeste : les prévisions misent sur 450 unités vendues la première année, ou plutôt loués puisqu’ils seront proposés en</w:t>
      </w:r>
      <w:r w:rsidRPr="00EE146D">
        <w:rPr>
          <w:rStyle w:val="apple-converted-space"/>
          <w:color w:val="000000"/>
          <w:shd w:val="clear" w:color="auto" w:fill="FFFFFF"/>
        </w:rPr>
        <w:t> </w:t>
      </w:r>
      <w:r w:rsidRPr="001B2840">
        <w:rPr>
          <w:rStyle w:val="lev"/>
          <w:b w:val="0"/>
          <w:color w:val="000000"/>
          <w:shd w:val="clear" w:color="auto" w:fill="FFFFFF"/>
        </w:rPr>
        <w:t>location uniquement.</w:t>
      </w:r>
    </w:p>
    <w:p w:rsidR="00EE146D" w:rsidRDefault="001A5D50" w:rsidP="00EE146D">
      <w:pPr>
        <w:spacing w:line="360" w:lineRule="auto"/>
        <w:rPr>
          <w:rStyle w:val="lev"/>
          <w:rFonts w:ascii="Arial" w:hAnsi="Arial" w:cs="Arial"/>
          <w:b w:val="0"/>
          <w:color w:val="000000"/>
          <w:shd w:val="clear" w:color="auto" w:fill="FFFFFF"/>
        </w:rPr>
      </w:pPr>
      <w:r>
        <w:rPr>
          <w:noProof/>
          <w:lang w:eastAsia="fr-FR"/>
        </w:rPr>
        <mc:AlternateContent>
          <mc:Choice Requires="wps">
            <w:drawing>
              <wp:anchor distT="0" distB="0" distL="114300" distR="114300" simplePos="0" relativeHeight="251787776" behindDoc="0" locked="0" layoutInCell="1" allowOverlap="1" wp14:anchorId="3E183E02" wp14:editId="430FAA8B">
                <wp:simplePos x="0" y="0"/>
                <wp:positionH relativeFrom="column">
                  <wp:posOffset>9525</wp:posOffset>
                </wp:positionH>
                <wp:positionV relativeFrom="paragraph">
                  <wp:posOffset>3216910</wp:posOffset>
                </wp:positionV>
                <wp:extent cx="2840355" cy="635"/>
                <wp:effectExtent l="0" t="0" r="0" b="0"/>
                <wp:wrapTopAndBottom/>
                <wp:docPr id="73" name="Zone de texte 73"/>
                <wp:cNvGraphicFramePr/>
                <a:graphic xmlns:a="http://schemas.openxmlformats.org/drawingml/2006/main">
                  <a:graphicData uri="http://schemas.microsoft.com/office/word/2010/wordprocessingShape">
                    <wps:wsp>
                      <wps:cNvSpPr txBox="1"/>
                      <wps:spPr>
                        <a:xfrm>
                          <a:off x="0" y="0"/>
                          <a:ext cx="2840355" cy="635"/>
                        </a:xfrm>
                        <a:prstGeom prst="rect">
                          <a:avLst/>
                        </a:prstGeom>
                        <a:solidFill>
                          <a:prstClr val="white"/>
                        </a:solidFill>
                        <a:ln>
                          <a:noFill/>
                        </a:ln>
                        <a:effectLst/>
                      </wps:spPr>
                      <wps:txbx>
                        <w:txbxContent>
                          <w:p w:rsidR="00C75DB8" w:rsidRPr="001A5D50" w:rsidRDefault="00C75DB8" w:rsidP="001A5D50">
                            <w:pPr>
                              <w:pStyle w:val="Lgende"/>
                              <w:jc w:val="center"/>
                              <w:rPr>
                                <w:b/>
                                <w:i w:val="0"/>
                                <w:noProof/>
                                <w:sz w:val="24"/>
                                <w:szCs w:val="24"/>
                                <w:u w:val="single"/>
                              </w:rPr>
                            </w:pPr>
                            <w:bookmarkStart w:id="144" w:name="_Toc480844999"/>
                            <w:r w:rsidRPr="001A5D50">
                              <w:rPr>
                                <w:b/>
                                <w:i w:val="0"/>
                                <w:u w:val="single"/>
                              </w:rPr>
                              <w:t xml:space="preserve">Figure </w:t>
                            </w:r>
                            <w:r w:rsidRPr="001A5D50">
                              <w:rPr>
                                <w:b/>
                                <w:i w:val="0"/>
                                <w:u w:val="single"/>
                              </w:rPr>
                              <w:fldChar w:fldCharType="begin"/>
                            </w:r>
                            <w:r w:rsidRPr="001A5D50">
                              <w:rPr>
                                <w:b/>
                                <w:i w:val="0"/>
                                <w:u w:val="single"/>
                              </w:rPr>
                              <w:instrText xml:space="preserve"> SEQ Figure \* ARABIC </w:instrText>
                            </w:r>
                            <w:r w:rsidRPr="001A5D50">
                              <w:rPr>
                                <w:b/>
                                <w:i w:val="0"/>
                                <w:u w:val="single"/>
                              </w:rPr>
                              <w:fldChar w:fldCharType="separate"/>
                            </w:r>
                            <w:r w:rsidR="006D4EE9">
                              <w:rPr>
                                <w:b/>
                                <w:i w:val="0"/>
                                <w:noProof/>
                                <w:u w:val="single"/>
                              </w:rPr>
                              <w:t>40</w:t>
                            </w:r>
                            <w:r w:rsidRPr="001A5D50">
                              <w:rPr>
                                <w:b/>
                                <w:i w:val="0"/>
                                <w:u w:val="single"/>
                              </w:rPr>
                              <w:fldChar w:fldCharType="end"/>
                            </w:r>
                            <w:r w:rsidRPr="001A5D50">
                              <w:rPr>
                                <w:b/>
                                <w:i w:val="0"/>
                                <w:u w:val="single"/>
                              </w:rPr>
                              <w:t>: Walking assist</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183E02" id="Zone de texte 73" o:spid="_x0000_s1056" type="#_x0000_t202" style="position:absolute;margin-left:.75pt;margin-top:253.3pt;width:223.65pt;height:.0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" stroked="f">
                <v:textbox style="mso-fit-shape-to-text:t" inset="0,0,0,0">
                  <w:txbxContent>
                    <w:p w:rsidR="00C75DB8" w:rsidRPr="001A5D50" w:rsidRDefault="00C75DB8" w:rsidP="001A5D50">
                      <w:pPr>
                        <w:pStyle w:val="Lgende"/>
                        <w:jc w:val="center"/>
                        <w:rPr>
                          <w:b/>
                          <w:i w:val="0"/>
                          <w:noProof/>
                          <w:sz w:val="24"/>
                          <w:szCs w:val="24"/>
                          <w:u w:val="single"/>
                        </w:rPr>
                      </w:pPr>
                      <w:bookmarkStart w:id="145" w:name="_Toc480844999"/>
                      <w:r w:rsidRPr="001A5D50">
                        <w:rPr>
                          <w:b/>
                          <w:i w:val="0"/>
                          <w:u w:val="single"/>
                        </w:rPr>
                        <w:t xml:space="preserve">Figure </w:t>
                      </w:r>
                      <w:r w:rsidRPr="001A5D50">
                        <w:rPr>
                          <w:b/>
                          <w:i w:val="0"/>
                          <w:u w:val="single"/>
                        </w:rPr>
                        <w:fldChar w:fldCharType="begin"/>
                      </w:r>
                      <w:r w:rsidRPr="001A5D50">
                        <w:rPr>
                          <w:b/>
                          <w:i w:val="0"/>
                          <w:u w:val="single"/>
                        </w:rPr>
                        <w:instrText xml:space="preserve"> SEQ Figure \* ARABIC </w:instrText>
                      </w:r>
                      <w:r w:rsidRPr="001A5D50">
                        <w:rPr>
                          <w:b/>
                          <w:i w:val="0"/>
                          <w:u w:val="single"/>
                        </w:rPr>
                        <w:fldChar w:fldCharType="separate"/>
                      </w:r>
                      <w:r w:rsidR="006D4EE9">
                        <w:rPr>
                          <w:b/>
                          <w:i w:val="0"/>
                          <w:noProof/>
                          <w:u w:val="single"/>
                        </w:rPr>
                        <w:t>40</w:t>
                      </w:r>
                      <w:r w:rsidRPr="001A5D50">
                        <w:rPr>
                          <w:b/>
                          <w:i w:val="0"/>
                          <w:u w:val="single"/>
                        </w:rPr>
                        <w:fldChar w:fldCharType="end"/>
                      </w:r>
                      <w:r w:rsidRPr="001A5D50">
                        <w:rPr>
                          <w:b/>
                          <w:i w:val="0"/>
                          <w:u w:val="single"/>
                        </w:rPr>
                        <w:t>: Walking assist</w:t>
                      </w:r>
                      <w:bookmarkEnd w:id="145"/>
                    </w:p>
                  </w:txbxContent>
                </v:textbox>
                <w10:wrap type="topAndBottom"/>
              </v:shape>
            </w:pict>
          </mc:Fallback>
        </mc:AlternateContent>
      </w:r>
      <w:r w:rsidR="00EE146D">
        <w:rPr>
          <w:noProof/>
          <w:lang w:eastAsia="fr-FR"/>
        </w:rPr>
        <w:drawing>
          <wp:anchor distT="0" distB="0" distL="114300" distR="114300" simplePos="0" relativeHeight="251730432" behindDoc="1" locked="0" layoutInCell="1" allowOverlap="1" wp14:anchorId="4B0E6BD7" wp14:editId="034BECAD">
            <wp:simplePos x="0" y="0"/>
            <wp:positionH relativeFrom="column">
              <wp:posOffset>9525</wp:posOffset>
            </wp:positionH>
            <wp:positionV relativeFrom="paragraph">
              <wp:posOffset>254635</wp:posOffset>
            </wp:positionV>
            <wp:extent cx="2840355" cy="2905125"/>
            <wp:effectExtent l="0" t="0" r="0" b="9525"/>
            <wp:wrapTopAndBottom/>
            <wp:docPr id="22" name="Image 22" descr="... Home Products &amp;amp; Technology Honda Robotics Walking Assist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Home Products &amp;amp; Technology Honda Robotics Walking Assist How it Work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035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89824" behindDoc="0" locked="0" layoutInCell="1" allowOverlap="1" wp14:anchorId="12C36CF6" wp14:editId="6E37D11D">
                <wp:simplePos x="0" y="0"/>
                <wp:positionH relativeFrom="column">
                  <wp:posOffset>3099435</wp:posOffset>
                </wp:positionH>
                <wp:positionV relativeFrom="paragraph">
                  <wp:posOffset>3316605</wp:posOffset>
                </wp:positionV>
                <wp:extent cx="1700530" cy="635"/>
                <wp:effectExtent l="0" t="0" r="0" b="0"/>
                <wp:wrapTopAndBottom/>
                <wp:docPr id="74" name="Zone de texte 74"/>
                <wp:cNvGraphicFramePr/>
                <a:graphic xmlns:a="http://schemas.openxmlformats.org/drawingml/2006/main">
                  <a:graphicData uri="http://schemas.microsoft.com/office/word/2010/wordprocessingShape">
                    <wps:wsp>
                      <wps:cNvSpPr txBox="1"/>
                      <wps:spPr>
                        <a:xfrm>
                          <a:off x="0" y="0"/>
                          <a:ext cx="1700530" cy="635"/>
                        </a:xfrm>
                        <a:prstGeom prst="rect">
                          <a:avLst/>
                        </a:prstGeom>
                        <a:solidFill>
                          <a:prstClr val="white"/>
                        </a:solidFill>
                        <a:ln>
                          <a:noFill/>
                        </a:ln>
                        <a:effectLst/>
                      </wps:spPr>
                      <wps:txbx>
                        <w:txbxContent>
                          <w:p w:rsidR="00C75DB8" w:rsidRPr="001A5D50" w:rsidRDefault="00C75DB8" w:rsidP="001A5D50">
                            <w:pPr>
                              <w:pStyle w:val="Lgende"/>
                              <w:jc w:val="center"/>
                              <w:rPr>
                                <w:b/>
                                <w:i w:val="0"/>
                                <w:noProof/>
                                <w:sz w:val="28"/>
                                <w:szCs w:val="24"/>
                                <w:u w:val="single"/>
                              </w:rPr>
                            </w:pPr>
                            <w:bookmarkStart w:id="146" w:name="_Toc480845000"/>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41</w:t>
                            </w:r>
                            <w:r w:rsidRPr="001A5D50">
                              <w:rPr>
                                <w:b/>
                                <w:i w:val="0"/>
                                <w:sz w:val="20"/>
                                <w:u w:val="single"/>
                              </w:rPr>
                              <w:fldChar w:fldCharType="end"/>
                            </w:r>
                            <w:r w:rsidRPr="001A5D50">
                              <w:rPr>
                                <w:b/>
                                <w:i w:val="0"/>
                                <w:sz w:val="20"/>
                                <w:u w:val="single"/>
                              </w:rPr>
                              <w:t>:Walking assist application</w:t>
                            </w:r>
                            <w:bookmarkEnd w:id="1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C36CF6" id="Zone de texte 74" o:spid="_x0000_s1057" type="#_x0000_t202" style="position:absolute;margin-left:244.05pt;margin-top:261.15pt;width:133.9pt;height:.05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" stroked="f">
                <v:textbox style="mso-fit-shape-to-text:t" inset="0,0,0,0">
                  <w:txbxContent>
                    <w:p w:rsidR="00C75DB8" w:rsidRPr="001A5D50" w:rsidRDefault="00C75DB8" w:rsidP="001A5D50">
                      <w:pPr>
                        <w:pStyle w:val="Lgende"/>
                        <w:jc w:val="center"/>
                        <w:rPr>
                          <w:b/>
                          <w:i w:val="0"/>
                          <w:noProof/>
                          <w:sz w:val="28"/>
                          <w:szCs w:val="24"/>
                          <w:u w:val="single"/>
                        </w:rPr>
                      </w:pPr>
                      <w:bookmarkStart w:id="147" w:name="_Toc480845000"/>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41</w:t>
                      </w:r>
                      <w:r w:rsidRPr="001A5D50">
                        <w:rPr>
                          <w:b/>
                          <w:i w:val="0"/>
                          <w:sz w:val="20"/>
                          <w:u w:val="single"/>
                        </w:rPr>
                        <w:fldChar w:fldCharType="end"/>
                      </w:r>
                      <w:r w:rsidRPr="001A5D50">
                        <w:rPr>
                          <w:b/>
                          <w:i w:val="0"/>
                          <w:sz w:val="20"/>
                          <w:u w:val="single"/>
                        </w:rPr>
                        <w:t>:Walking assist application</w:t>
                      </w:r>
                      <w:bookmarkEnd w:id="147"/>
                    </w:p>
                  </w:txbxContent>
                </v:textbox>
                <w10:wrap type="topAndBottom"/>
              </v:shape>
            </w:pict>
          </mc:Fallback>
        </mc:AlternateContent>
      </w:r>
      <w:r w:rsidR="00EE146D">
        <w:rPr>
          <w:noProof/>
          <w:lang w:eastAsia="fr-FR"/>
        </w:rPr>
        <w:drawing>
          <wp:anchor distT="0" distB="0" distL="114300" distR="114300" simplePos="0" relativeHeight="251731456" behindDoc="1" locked="0" layoutInCell="1" allowOverlap="1" wp14:anchorId="6E5E3BC5" wp14:editId="3027E6AF">
            <wp:simplePos x="0" y="0"/>
            <wp:positionH relativeFrom="margin">
              <wp:align>right</wp:align>
            </wp:positionH>
            <wp:positionV relativeFrom="paragraph">
              <wp:posOffset>297180</wp:posOffset>
            </wp:positionV>
            <wp:extent cx="1700530" cy="2962275"/>
            <wp:effectExtent l="0" t="0" r="0" b="9525"/>
            <wp:wrapTopAndBottom/>
            <wp:docPr id="21" name="Image 21" descr="Honda Walking Assist Device Going to Clinical Trial for Stroke Reh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Walking Assist Device Going to Clinical Trial for Stroke Rehab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053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46D" w:rsidRDefault="00EE146D" w:rsidP="00EE146D">
      <w:pPr>
        <w:spacing w:line="360" w:lineRule="auto"/>
        <w:rPr>
          <w:rStyle w:val="lev"/>
          <w:rFonts w:ascii="Arial" w:hAnsi="Arial" w:cs="Arial"/>
          <w:b w:val="0"/>
          <w:color w:val="000000"/>
          <w:shd w:val="clear" w:color="auto" w:fill="FFFFFF"/>
        </w:rPr>
      </w:pPr>
    </w:p>
    <w:p w:rsidR="00EE146D" w:rsidRPr="002606B3" w:rsidRDefault="00EE146D" w:rsidP="00EE146D">
      <w:pPr>
        <w:spacing w:line="360" w:lineRule="auto"/>
        <w:rPr>
          <w:rFonts w:ascii="Arial" w:hAnsi="Arial" w:cs="Arial"/>
          <w:u w:val="single"/>
        </w:rPr>
      </w:pPr>
    </w:p>
    <w:p w:rsidR="00EE146D" w:rsidRDefault="001B2840" w:rsidP="001B2840">
      <w:pPr>
        <w:pStyle w:val="Titre4"/>
      </w:pPr>
      <w:r>
        <w:t>Hal - Cyberdyne </w:t>
      </w:r>
    </w:p>
    <w:p w:rsidR="00EE146D" w:rsidRPr="001B2840" w:rsidRDefault="00EE146D" w:rsidP="001B2840">
      <w:pPr>
        <w:spacing w:line="276" w:lineRule="auto"/>
        <w:rPr>
          <w:u w:val="single"/>
        </w:rPr>
      </w:pPr>
    </w:p>
    <w:p w:rsidR="00EE146D" w:rsidRDefault="00EE146D" w:rsidP="001B2840">
      <w:pPr>
        <w:spacing w:line="276" w:lineRule="auto"/>
        <w:rPr>
          <w:color w:val="000000"/>
        </w:rPr>
      </w:pPr>
      <w:r w:rsidRPr="001B2840">
        <w:rPr>
          <w:color w:val="000000"/>
        </w:rPr>
        <w:t>Cet exosquelette est développé depuis 2008 au Japon. Il est fait pour assister les mouvements de la personne handicapée. HAL est un robot prêt-à-porter, qui s’enfile et se fixe autour du corps avec des sangles. Il utilise les signaux émis par le cerveau de son porteur. Les capteurs d’intention placés sur la peau détectent les signaux nerveux et permettent de synchronise l’équipement de la manière la plus naturelle possible avec les mouvements d’une personne. La personne peut ainsi marcher normalement.</w:t>
      </w:r>
    </w:p>
    <w:p w:rsidR="001B2840" w:rsidRPr="001B2840" w:rsidRDefault="001B2840" w:rsidP="001B2840">
      <w:pPr>
        <w:spacing w:line="276" w:lineRule="auto"/>
        <w:rPr>
          <w:color w:val="000000"/>
        </w:rPr>
      </w:pPr>
    </w:p>
    <w:p w:rsidR="00EE146D" w:rsidRPr="001B2840" w:rsidRDefault="00EE146D" w:rsidP="001B2840">
      <w:pPr>
        <w:spacing w:line="276" w:lineRule="auto"/>
        <w:rPr>
          <w:lang w:eastAsia="fr-FR"/>
        </w:rPr>
      </w:pPr>
      <w:proofErr w:type="gramStart"/>
      <w:r w:rsidRPr="001B2840">
        <w:rPr>
          <w:lang w:eastAsia="fr-FR"/>
        </w:rPr>
        <w:lastRenderedPageBreak/>
        <w:t>Le HAL</w:t>
      </w:r>
      <w:proofErr w:type="gramEnd"/>
      <w:r w:rsidRPr="001B2840">
        <w:rPr>
          <w:lang w:eastAsia="fr-FR"/>
        </w:rPr>
        <w:t xml:space="preserve"> est basé sur une technologie de retour de force de pointe : il fonctionne en amplifiant la force humaine grâce à l’interprétation des signaux nerveux sous-cutanés et en les traduisant en mouvements biomécaniques.</w:t>
      </w:r>
    </w:p>
    <w:p w:rsidR="00EE146D" w:rsidRPr="001B2840" w:rsidRDefault="001A5D50" w:rsidP="001B2840">
      <w:pPr>
        <w:spacing w:line="276" w:lineRule="auto"/>
        <w:rPr>
          <w:lang w:eastAsia="fr-FR"/>
        </w:rPr>
      </w:pPr>
      <w:r>
        <w:rPr>
          <w:noProof/>
          <w:lang w:eastAsia="fr-FR"/>
        </w:rPr>
        <mc:AlternateContent>
          <mc:Choice Requires="wps">
            <w:drawing>
              <wp:anchor distT="0" distB="0" distL="114300" distR="114300" simplePos="0" relativeHeight="251791872" behindDoc="0" locked="0" layoutInCell="1" allowOverlap="1" wp14:anchorId="05C993A1" wp14:editId="213148FA">
                <wp:simplePos x="0" y="0"/>
                <wp:positionH relativeFrom="column">
                  <wp:posOffset>1066165</wp:posOffset>
                </wp:positionH>
                <wp:positionV relativeFrom="paragraph">
                  <wp:posOffset>5429250</wp:posOffset>
                </wp:positionV>
                <wp:extent cx="2665095" cy="635"/>
                <wp:effectExtent l="0" t="0" r="0" b="0"/>
                <wp:wrapTopAndBottom/>
                <wp:docPr id="75" name="Zone de texte 75"/>
                <wp:cNvGraphicFramePr/>
                <a:graphic xmlns:a="http://schemas.openxmlformats.org/drawingml/2006/main">
                  <a:graphicData uri="http://schemas.microsoft.com/office/word/2010/wordprocessingShape">
                    <wps:wsp>
                      <wps:cNvSpPr txBox="1"/>
                      <wps:spPr>
                        <a:xfrm>
                          <a:off x="0" y="0"/>
                          <a:ext cx="2665095" cy="635"/>
                        </a:xfrm>
                        <a:prstGeom prst="rect">
                          <a:avLst/>
                        </a:prstGeom>
                        <a:solidFill>
                          <a:prstClr val="white"/>
                        </a:solidFill>
                        <a:ln>
                          <a:noFill/>
                        </a:ln>
                        <a:effectLst/>
                      </wps:spPr>
                      <wps:txbx>
                        <w:txbxContent>
                          <w:p w:rsidR="00C75DB8" w:rsidRPr="001A5D50" w:rsidRDefault="00C75DB8" w:rsidP="001A5D50">
                            <w:pPr>
                              <w:pStyle w:val="Lgende"/>
                              <w:jc w:val="center"/>
                              <w:rPr>
                                <w:b/>
                                <w:i w:val="0"/>
                                <w:noProof/>
                                <w:sz w:val="28"/>
                                <w:szCs w:val="24"/>
                                <w:u w:val="single"/>
                              </w:rPr>
                            </w:pPr>
                            <w:bookmarkStart w:id="148" w:name="_Toc480845001"/>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42</w:t>
                            </w:r>
                            <w:r w:rsidRPr="001A5D50">
                              <w:rPr>
                                <w:b/>
                                <w:i w:val="0"/>
                                <w:sz w:val="20"/>
                                <w:u w:val="single"/>
                              </w:rPr>
                              <w:fldChar w:fldCharType="end"/>
                            </w:r>
                            <w:r w:rsidRPr="001A5D50">
                              <w:rPr>
                                <w:b/>
                                <w:i w:val="0"/>
                                <w:sz w:val="20"/>
                                <w:u w:val="single"/>
                              </w:rPr>
                              <w:t>: HAL</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C993A1" id="Zone de texte 75" o:spid="_x0000_s1058" type="#_x0000_t202" style="position:absolute;margin-left:83.95pt;margin-top:427.5pt;width:209.85pt;height:.05pt;z-index:2517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" stroked="f">
                <v:textbox style="mso-fit-shape-to-text:t" inset="0,0,0,0">
                  <w:txbxContent>
                    <w:p w:rsidR="00C75DB8" w:rsidRPr="001A5D50" w:rsidRDefault="00C75DB8" w:rsidP="001A5D50">
                      <w:pPr>
                        <w:pStyle w:val="Lgende"/>
                        <w:jc w:val="center"/>
                        <w:rPr>
                          <w:b/>
                          <w:i w:val="0"/>
                          <w:noProof/>
                          <w:sz w:val="28"/>
                          <w:szCs w:val="24"/>
                          <w:u w:val="single"/>
                        </w:rPr>
                      </w:pPr>
                      <w:bookmarkStart w:id="149" w:name="_Toc480845001"/>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42</w:t>
                      </w:r>
                      <w:r w:rsidRPr="001A5D50">
                        <w:rPr>
                          <w:b/>
                          <w:i w:val="0"/>
                          <w:sz w:val="20"/>
                          <w:u w:val="single"/>
                        </w:rPr>
                        <w:fldChar w:fldCharType="end"/>
                      </w:r>
                      <w:r w:rsidRPr="001A5D50">
                        <w:rPr>
                          <w:b/>
                          <w:i w:val="0"/>
                          <w:sz w:val="20"/>
                          <w:u w:val="single"/>
                        </w:rPr>
                        <w:t>: HAL</w:t>
                      </w:r>
                      <w:bookmarkEnd w:id="149"/>
                    </w:p>
                  </w:txbxContent>
                </v:textbox>
                <w10:wrap type="topAndBottom"/>
              </v:shape>
            </w:pict>
          </mc:Fallback>
        </mc:AlternateContent>
      </w:r>
      <w:r w:rsidR="001B2840" w:rsidRPr="001B2840">
        <w:rPr>
          <w:noProof/>
          <w:lang w:eastAsia="fr-FR"/>
        </w:rPr>
        <w:drawing>
          <wp:anchor distT="0" distB="0" distL="114300" distR="114300" simplePos="0" relativeHeight="251732480" behindDoc="1" locked="0" layoutInCell="1" allowOverlap="1" wp14:anchorId="7AC96F37" wp14:editId="1CBC8D5D">
            <wp:simplePos x="0" y="0"/>
            <wp:positionH relativeFrom="margin">
              <wp:align>center</wp:align>
            </wp:positionH>
            <wp:positionV relativeFrom="paragraph">
              <wp:posOffset>1123950</wp:posOffset>
            </wp:positionV>
            <wp:extent cx="2665095" cy="4248150"/>
            <wp:effectExtent l="0" t="0" r="1905" b="0"/>
            <wp:wrapTopAndBottom/>
            <wp:docPr id="23" name="Image 23" descr="Cyberdyne HAL-5 exo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berdyne HAL-5 exoskelet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5095" cy="424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46D" w:rsidRPr="001B2840">
        <w:rPr>
          <w:lang w:eastAsia="fr-FR"/>
        </w:rPr>
        <w:t>Avec sa masse neutre pour le corps humain, HAL offre à l’utilisateur à la fois un support augmenté ainsi qu’une force amplifiée. L’exosquelette HAL pourrait donc rendre les personnes âgées plus indépendantes tout en évitant le risque de chutes.</w:t>
      </w:r>
    </w:p>
    <w:p w:rsidR="00EE146D" w:rsidRDefault="00EE146D" w:rsidP="00EE146D">
      <w:pPr>
        <w:rPr>
          <w:u w:val="single"/>
        </w:rPr>
      </w:pPr>
    </w:p>
    <w:p w:rsidR="001B2840" w:rsidRDefault="001B2840" w:rsidP="00EE146D">
      <w:pPr>
        <w:rPr>
          <w:u w:val="single"/>
        </w:rPr>
      </w:pPr>
    </w:p>
    <w:p w:rsidR="001B2840" w:rsidRPr="008A592F" w:rsidRDefault="001B2840" w:rsidP="00EE146D">
      <w:pPr>
        <w:rPr>
          <w:u w:val="single"/>
        </w:rPr>
      </w:pPr>
    </w:p>
    <w:p w:rsidR="00EE146D" w:rsidRDefault="001B2840" w:rsidP="001B2840">
      <w:pPr>
        <w:pStyle w:val="Titre4"/>
      </w:pPr>
      <w:r>
        <w:t>Hope – Ekso Bionics </w:t>
      </w:r>
    </w:p>
    <w:p w:rsidR="001B2840" w:rsidRPr="001B2840" w:rsidRDefault="001B2840" w:rsidP="001B2840"/>
    <w:p w:rsidR="00EE146D" w:rsidRPr="001B2840" w:rsidRDefault="00EE146D" w:rsidP="001B2840">
      <w:pPr>
        <w:spacing w:line="276" w:lineRule="auto"/>
        <w:rPr>
          <w:u w:val="single"/>
        </w:rPr>
      </w:pPr>
      <w:r w:rsidRPr="001B2840">
        <w:t xml:space="preserve">Cet exosquelette est décrit comme conçu pour la réadaptation des accidents vasculaires cérébraux et des lésions de la moelle épinière.  Il aide les patients à revenir sur leurs pieds en </w:t>
      </w:r>
      <w:r w:rsidR="00913BE6" w:rsidRPr="001B2840">
        <w:t>les soutenants</w:t>
      </w:r>
      <w:r w:rsidRPr="001B2840">
        <w:t xml:space="preserve">. Il compense leur poids et les aide à </w:t>
      </w:r>
      <w:r w:rsidRPr="001B2840">
        <w:lastRenderedPageBreak/>
        <w:t>réapprendre les mouvements corrects à effectuer pour marcher à nouveau correctement. Grâce à cet exosquelette les patients retrouvent une posture correcte lors de l’exercice de la marche.</w:t>
      </w:r>
    </w:p>
    <w:p w:rsidR="00EE146D" w:rsidRPr="001B2840" w:rsidRDefault="00EE146D" w:rsidP="001B2840">
      <w:pPr>
        <w:spacing w:line="276" w:lineRule="auto"/>
      </w:pPr>
      <w:r w:rsidRPr="001B2840">
        <w:t>De plus cet exosquelette est qualifié d’intelligent puisqu’il effectue des ajustements en temps réel afin d’être adapté au mieux au patient.</w:t>
      </w:r>
    </w:p>
    <w:p w:rsidR="00EE146D" w:rsidRDefault="001A5D50" w:rsidP="00EE146D">
      <w:pPr>
        <w:spacing w:line="360" w:lineRule="auto"/>
        <w:rPr>
          <w:u w:val="single"/>
        </w:rPr>
      </w:pPr>
      <w:r>
        <w:rPr>
          <w:noProof/>
          <w:lang w:eastAsia="fr-FR"/>
        </w:rPr>
        <mc:AlternateContent>
          <mc:Choice Requires="wps">
            <w:drawing>
              <wp:anchor distT="0" distB="0" distL="114300" distR="114300" simplePos="0" relativeHeight="251793920" behindDoc="0" locked="0" layoutInCell="1" allowOverlap="1" wp14:anchorId="0887F058" wp14:editId="621C255A">
                <wp:simplePos x="0" y="0"/>
                <wp:positionH relativeFrom="column">
                  <wp:posOffset>-85725</wp:posOffset>
                </wp:positionH>
                <wp:positionV relativeFrom="paragraph">
                  <wp:posOffset>2854960</wp:posOffset>
                </wp:positionV>
                <wp:extent cx="1704975" cy="635"/>
                <wp:effectExtent l="0" t="0" r="0" b="0"/>
                <wp:wrapTopAndBottom/>
                <wp:docPr id="76" name="Zone de texte 76"/>
                <wp:cNvGraphicFramePr/>
                <a:graphic xmlns:a="http://schemas.openxmlformats.org/drawingml/2006/main">
                  <a:graphicData uri="http://schemas.microsoft.com/office/word/2010/wordprocessingShape">
                    <wps:wsp>
                      <wps:cNvSpPr txBox="1"/>
                      <wps:spPr>
                        <a:xfrm>
                          <a:off x="0" y="0"/>
                          <a:ext cx="1704975" cy="635"/>
                        </a:xfrm>
                        <a:prstGeom prst="rect">
                          <a:avLst/>
                        </a:prstGeom>
                        <a:solidFill>
                          <a:prstClr val="white"/>
                        </a:solidFill>
                        <a:ln>
                          <a:noFill/>
                        </a:ln>
                        <a:effectLst/>
                      </wps:spPr>
                      <wps:txbx>
                        <w:txbxContent>
                          <w:p w:rsidR="00C75DB8" w:rsidRPr="001A5D50" w:rsidRDefault="00C75DB8" w:rsidP="001A5D50">
                            <w:pPr>
                              <w:pStyle w:val="Lgende"/>
                              <w:jc w:val="center"/>
                              <w:rPr>
                                <w:b/>
                                <w:i w:val="0"/>
                                <w:noProof/>
                                <w:sz w:val="28"/>
                                <w:szCs w:val="24"/>
                                <w:u w:val="single"/>
                              </w:rPr>
                            </w:pPr>
                            <w:bookmarkStart w:id="150" w:name="_Toc480845002"/>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43</w:t>
                            </w:r>
                            <w:r w:rsidRPr="001A5D50">
                              <w:rPr>
                                <w:b/>
                                <w:i w:val="0"/>
                                <w:sz w:val="20"/>
                                <w:u w:val="single"/>
                              </w:rPr>
                              <w:fldChar w:fldCharType="end"/>
                            </w:r>
                            <w:r w:rsidRPr="001A5D50">
                              <w:rPr>
                                <w:b/>
                                <w:i w:val="0"/>
                                <w:sz w:val="20"/>
                                <w:u w:val="single"/>
                              </w:rPr>
                              <w:t>: Hope</w:t>
                            </w:r>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87F058" id="Zone de texte 76" o:spid="_x0000_s1059" type="#_x0000_t202" style="position:absolute;margin-left:-6.75pt;margin-top:224.8pt;width:134.25pt;height:.05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" stroked="f">
                <v:textbox style="mso-fit-shape-to-text:t" inset="0,0,0,0">
                  <w:txbxContent>
                    <w:p w:rsidR="00C75DB8" w:rsidRPr="001A5D50" w:rsidRDefault="00C75DB8" w:rsidP="001A5D50">
                      <w:pPr>
                        <w:pStyle w:val="Lgende"/>
                        <w:jc w:val="center"/>
                        <w:rPr>
                          <w:b/>
                          <w:i w:val="0"/>
                          <w:noProof/>
                          <w:sz w:val="28"/>
                          <w:szCs w:val="24"/>
                          <w:u w:val="single"/>
                        </w:rPr>
                      </w:pPr>
                      <w:bookmarkStart w:id="151" w:name="_Toc480845002"/>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43</w:t>
                      </w:r>
                      <w:r w:rsidRPr="001A5D50">
                        <w:rPr>
                          <w:b/>
                          <w:i w:val="0"/>
                          <w:sz w:val="20"/>
                          <w:u w:val="single"/>
                        </w:rPr>
                        <w:fldChar w:fldCharType="end"/>
                      </w:r>
                      <w:r w:rsidRPr="001A5D50">
                        <w:rPr>
                          <w:b/>
                          <w:i w:val="0"/>
                          <w:sz w:val="20"/>
                          <w:u w:val="single"/>
                        </w:rPr>
                        <w:t>: Hope</w:t>
                      </w:r>
                      <w:bookmarkEnd w:id="151"/>
                    </w:p>
                  </w:txbxContent>
                </v:textbox>
                <w10:wrap type="topAndBottom"/>
              </v:shape>
            </w:pict>
          </mc:Fallback>
        </mc:AlternateContent>
      </w:r>
      <w:r w:rsidR="001B2840" w:rsidRPr="001B2840">
        <w:rPr>
          <w:noProof/>
          <w:lang w:eastAsia="fr-FR"/>
        </w:rPr>
        <w:drawing>
          <wp:anchor distT="0" distB="0" distL="114300" distR="114300" simplePos="0" relativeHeight="251733504" behindDoc="1" locked="0" layoutInCell="1" allowOverlap="1" wp14:anchorId="6CD1CF2D" wp14:editId="4805D740">
            <wp:simplePos x="0" y="0"/>
            <wp:positionH relativeFrom="margin">
              <wp:posOffset>-85725</wp:posOffset>
            </wp:positionH>
            <wp:positionV relativeFrom="paragraph">
              <wp:posOffset>542925</wp:posOffset>
            </wp:positionV>
            <wp:extent cx="1704975" cy="2254885"/>
            <wp:effectExtent l="0" t="0" r="9525" b="0"/>
            <wp:wrapTopAndBottom/>
            <wp:docPr id="25" name="Image 25" descr="http://www.tuvie.com/wp-content/uploads/ekso-bionic-su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uvie.com/wp-content/uploads/ekso-bionic-suit3.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19511" r="28237"/>
                    <a:stretch/>
                  </pic:blipFill>
                  <pic:spPr bwMode="auto">
                    <a:xfrm>
                      <a:off x="0" y="0"/>
                      <a:ext cx="1704975" cy="2254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95968" behindDoc="0" locked="0" layoutInCell="1" allowOverlap="1" wp14:anchorId="231F8D4A" wp14:editId="0C7C1DF6">
                <wp:simplePos x="0" y="0"/>
                <wp:positionH relativeFrom="column">
                  <wp:posOffset>1895475</wp:posOffset>
                </wp:positionH>
                <wp:positionV relativeFrom="paragraph">
                  <wp:posOffset>2790190</wp:posOffset>
                </wp:positionV>
                <wp:extent cx="3604260" cy="635"/>
                <wp:effectExtent l="0" t="0" r="0" b="0"/>
                <wp:wrapTopAndBottom/>
                <wp:docPr id="77" name="Zone de texte 77"/>
                <wp:cNvGraphicFramePr/>
                <a:graphic xmlns:a="http://schemas.openxmlformats.org/drawingml/2006/main">
                  <a:graphicData uri="http://schemas.microsoft.com/office/word/2010/wordprocessingShape">
                    <wps:wsp>
                      <wps:cNvSpPr txBox="1"/>
                      <wps:spPr>
                        <a:xfrm>
                          <a:off x="0" y="0"/>
                          <a:ext cx="3604260" cy="635"/>
                        </a:xfrm>
                        <a:prstGeom prst="rect">
                          <a:avLst/>
                        </a:prstGeom>
                        <a:solidFill>
                          <a:prstClr val="white"/>
                        </a:solidFill>
                        <a:ln>
                          <a:noFill/>
                        </a:ln>
                        <a:effectLst/>
                      </wps:spPr>
                      <wps:txbx>
                        <w:txbxContent>
                          <w:p w:rsidR="00C75DB8" w:rsidRPr="001A5D50" w:rsidRDefault="00C75DB8" w:rsidP="001A5D50">
                            <w:pPr>
                              <w:pStyle w:val="Lgende"/>
                              <w:jc w:val="center"/>
                              <w:rPr>
                                <w:b/>
                                <w:i w:val="0"/>
                                <w:noProof/>
                                <w:sz w:val="28"/>
                                <w:szCs w:val="24"/>
                                <w:u w:val="single"/>
                              </w:rPr>
                            </w:pPr>
                            <w:bookmarkStart w:id="152" w:name="_Toc480845003"/>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44</w:t>
                            </w:r>
                            <w:r w:rsidRPr="001A5D50">
                              <w:rPr>
                                <w:b/>
                                <w:i w:val="0"/>
                                <w:sz w:val="20"/>
                                <w:u w:val="single"/>
                              </w:rPr>
                              <w:fldChar w:fldCharType="end"/>
                            </w:r>
                            <w:r w:rsidRPr="001A5D50">
                              <w:rPr>
                                <w:b/>
                                <w:i w:val="0"/>
                                <w:sz w:val="20"/>
                                <w:u w:val="single"/>
                              </w:rPr>
                              <w:t>: Hope</w:t>
                            </w:r>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1F8D4A" id="Zone de texte 77" o:spid="_x0000_s1060" type="#_x0000_t202" style="position:absolute;margin-left:149.25pt;margin-top:219.7pt;width:283.8pt;height:.0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" stroked="f">
                <v:textbox style="mso-fit-shape-to-text:t" inset="0,0,0,0">
                  <w:txbxContent>
                    <w:p w:rsidR="00C75DB8" w:rsidRPr="001A5D50" w:rsidRDefault="00C75DB8" w:rsidP="001A5D50">
                      <w:pPr>
                        <w:pStyle w:val="Lgende"/>
                        <w:jc w:val="center"/>
                        <w:rPr>
                          <w:b/>
                          <w:i w:val="0"/>
                          <w:noProof/>
                          <w:sz w:val="28"/>
                          <w:szCs w:val="24"/>
                          <w:u w:val="single"/>
                        </w:rPr>
                      </w:pPr>
                      <w:bookmarkStart w:id="153" w:name="_Toc480845003"/>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44</w:t>
                      </w:r>
                      <w:r w:rsidRPr="001A5D50">
                        <w:rPr>
                          <w:b/>
                          <w:i w:val="0"/>
                          <w:sz w:val="20"/>
                          <w:u w:val="single"/>
                        </w:rPr>
                        <w:fldChar w:fldCharType="end"/>
                      </w:r>
                      <w:r w:rsidRPr="001A5D50">
                        <w:rPr>
                          <w:b/>
                          <w:i w:val="0"/>
                          <w:sz w:val="20"/>
                          <w:u w:val="single"/>
                        </w:rPr>
                        <w:t>: Hope</w:t>
                      </w:r>
                      <w:bookmarkEnd w:id="153"/>
                    </w:p>
                  </w:txbxContent>
                </v:textbox>
                <w10:wrap type="topAndBottom"/>
              </v:shape>
            </w:pict>
          </mc:Fallback>
        </mc:AlternateContent>
      </w:r>
      <w:r w:rsidR="001B2840">
        <w:rPr>
          <w:noProof/>
          <w:lang w:eastAsia="fr-FR"/>
        </w:rPr>
        <w:drawing>
          <wp:anchor distT="0" distB="0" distL="114300" distR="114300" simplePos="0" relativeHeight="251734528" behindDoc="1" locked="0" layoutInCell="1" allowOverlap="1" wp14:anchorId="10962430" wp14:editId="6AF6F34B">
            <wp:simplePos x="0" y="0"/>
            <wp:positionH relativeFrom="column">
              <wp:posOffset>1895475</wp:posOffset>
            </wp:positionH>
            <wp:positionV relativeFrom="paragraph">
              <wp:posOffset>275590</wp:posOffset>
            </wp:positionV>
            <wp:extent cx="3604260" cy="2457450"/>
            <wp:effectExtent l="0" t="0" r="0" b="0"/>
            <wp:wrapTopAndBottom/>
            <wp:docPr id="24" name="Image 24" descr="Hermes Castro walks with a help of a Ekso Bionics exoskeleton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mes Castro walks with a help of a Ekso Bionics exoskeleton at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4260" cy="245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2840" w:rsidRDefault="001B2840" w:rsidP="00EE146D">
      <w:pPr>
        <w:rPr>
          <w:u w:val="single"/>
        </w:rPr>
      </w:pPr>
    </w:p>
    <w:p w:rsidR="001B2840" w:rsidRDefault="001B2840" w:rsidP="00EE146D">
      <w:pPr>
        <w:rPr>
          <w:u w:val="single"/>
        </w:rPr>
      </w:pPr>
    </w:p>
    <w:p w:rsidR="00EE146D" w:rsidRDefault="00EE146D" w:rsidP="001B2840">
      <w:pPr>
        <w:pStyle w:val="Titre4"/>
      </w:pPr>
      <w:r>
        <w:t xml:space="preserve">Exosquelette – </w:t>
      </w:r>
      <w:r w:rsidR="00913BE6">
        <w:t>Indego</w:t>
      </w:r>
      <w:r>
        <w:t> :</w:t>
      </w:r>
    </w:p>
    <w:p w:rsidR="00EE146D" w:rsidRDefault="00EE146D" w:rsidP="00EE146D">
      <w:pPr>
        <w:rPr>
          <w:u w:val="single"/>
        </w:rPr>
      </w:pPr>
    </w:p>
    <w:p w:rsidR="00EE146D" w:rsidRPr="001B2840" w:rsidRDefault="00EE146D" w:rsidP="001B2840">
      <w:pPr>
        <w:spacing w:line="276" w:lineRule="auto"/>
      </w:pPr>
      <w:r w:rsidRPr="001B2840">
        <w:t>Indego redonne à des paraplégiques la possibilité de se remettre debout et de marcher.</w:t>
      </w:r>
      <w:r w:rsidRPr="001B2840">
        <w:br/>
        <w:t xml:space="preserve">Le développement initial de cet instrument a été soutenu financièrement par le National Institute of Child Health and Human Development. En 2012 la société Parker, leader mondial de technologie pour le mouvement et le contrôle, a acheté la licence exclusive pour le développement d’une version commerçable, ainsi que la commercialisation du produit. Indego fonctionne comme exosquelette attaché au thorax par des sangles à scratch. Grâce à des rapports fixes étroitement attachés de la hanche jusqu’au genou et du genou jusqu’au pied, la personne paraplégique est en mesure de marcher. Les </w:t>
      </w:r>
      <w:r w:rsidRPr="001B2840">
        <w:lastRenderedPageBreak/>
        <w:t xml:space="preserve">« jointures » de cet outil sont dirigées par des moteurs électriques, attachés à la hanche et au genou et reliés à un ordinateur </w:t>
      </w:r>
      <w:r w:rsidR="001A5D50">
        <w:rPr>
          <w:noProof/>
          <w:lang w:eastAsia="fr-FR"/>
        </w:rPr>
        <mc:AlternateContent>
          <mc:Choice Requires="wps">
            <w:drawing>
              <wp:anchor distT="0" distB="0" distL="114300" distR="114300" simplePos="0" relativeHeight="251798016" behindDoc="0" locked="0" layoutInCell="1" allowOverlap="1" wp14:anchorId="1EE06462" wp14:editId="2177B8E1">
                <wp:simplePos x="0" y="0"/>
                <wp:positionH relativeFrom="column">
                  <wp:posOffset>0</wp:posOffset>
                </wp:positionH>
                <wp:positionV relativeFrom="paragraph">
                  <wp:posOffset>3394075</wp:posOffset>
                </wp:positionV>
                <wp:extent cx="5105400" cy="635"/>
                <wp:effectExtent l="0" t="0" r="0" b="0"/>
                <wp:wrapTopAndBottom/>
                <wp:docPr id="78" name="Zone de texte 78"/>
                <wp:cNvGraphicFramePr/>
                <a:graphic xmlns:a="http://schemas.openxmlformats.org/drawingml/2006/main">
                  <a:graphicData uri="http://schemas.microsoft.com/office/word/2010/wordprocessingShape">
                    <wps:wsp>
                      <wps:cNvSpPr txBox="1"/>
                      <wps:spPr>
                        <a:xfrm>
                          <a:off x="0" y="0"/>
                          <a:ext cx="5105400" cy="635"/>
                        </a:xfrm>
                        <a:prstGeom prst="rect">
                          <a:avLst/>
                        </a:prstGeom>
                        <a:solidFill>
                          <a:prstClr val="white"/>
                        </a:solidFill>
                        <a:ln>
                          <a:noFill/>
                        </a:ln>
                        <a:effectLst/>
                      </wps:spPr>
                      <wps:txbx>
                        <w:txbxContent>
                          <w:p w:rsidR="00C75DB8" w:rsidRPr="001A5D50" w:rsidRDefault="00C75DB8" w:rsidP="001A5D50">
                            <w:pPr>
                              <w:pStyle w:val="Lgende"/>
                              <w:jc w:val="center"/>
                              <w:rPr>
                                <w:b/>
                                <w:i w:val="0"/>
                                <w:sz w:val="28"/>
                                <w:szCs w:val="24"/>
                                <w:u w:val="single"/>
                              </w:rPr>
                            </w:pPr>
                            <w:bookmarkStart w:id="154" w:name="_Toc480845004"/>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45</w:t>
                            </w:r>
                            <w:r w:rsidRPr="001A5D50">
                              <w:rPr>
                                <w:b/>
                                <w:i w:val="0"/>
                                <w:sz w:val="20"/>
                                <w:u w:val="single"/>
                              </w:rPr>
                              <w:fldChar w:fldCharType="end"/>
                            </w:r>
                            <w:r w:rsidRPr="001A5D50">
                              <w:rPr>
                                <w:b/>
                                <w:i w:val="0"/>
                                <w:sz w:val="20"/>
                                <w:u w:val="single"/>
                              </w:rPr>
                              <w:t>: Indego</w:t>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E06462" id="Zone de texte 78" o:spid="_x0000_s1061" type="#_x0000_t202" style="position:absolute;margin-left:0;margin-top:267.25pt;width:402pt;height:.05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" stroked="f">
                <v:textbox style="mso-fit-shape-to-text:t" inset="0,0,0,0">
                  <w:txbxContent>
                    <w:p w:rsidR="00C75DB8" w:rsidRPr="001A5D50" w:rsidRDefault="00C75DB8" w:rsidP="001A5D50">
                      <w:pPr>
                        <w:pStyle w:val="Lgende"/>
                        <w:jc w:val="center"/>
                        <w:rPr>
                          <w:b/>
                          <w:i w:val="0"/>
                          <w:sz w:val="28"/>
                          <w:szCs w:val="24"/>
                          <w:u w:val="single"/>
                        </w:rPr>
                      </w:pPr>
                      <w:bookmarkStart w:id="155" w:name="_Toc480845004"/>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45</w:t>
                      </w:r>
                      <w:r w:rsidRPr="001A5D50">
                        <w:rPr>
                          <w:b/>
                          <w:i w:val="0"/>
                          <w:sz w:val="20"/>
                          <w:u w:val="single"/>
                        </w:rPr>
                        <w:fldChar w:fldCharType="end"/>
                      </w:r>
                      <w:r w:rsidRPr="001A5D50">
                        <w:rPr>
                          <w:b/>
                          <w:i w:val="0"/>
                          <w:sz w:val="20"/>
                          <w:u w:val="single"/>
                        </w:rPr>
                        <w:t>: Indego</w:t>
                      </w:r>
                      <w:bookmarkEnd w:id="155"/>
                    </w:p>
                  </w:txbxContent>
                </v:textbox>
                <w10:wrap type="topAndBottom"/>
              </v:shape>
            </w:pict>
          </mc:Fallback>
        </mc:AlternateContent>
      </w:r>
      <w:r w:rsidR="001B2840" w:rsidRPr="001B2840">
        <w:rPr>
          <w:noProof/>
          <w:lang w:eastAsia="fr-FR"/>
        </w:rPr>
        <w:drawing>
          <wp:anchor distT="0" distB="0" distL="114300" distR="114300" simplePos="0" relativeHeight="251735552" behindDoc="1" locked="0" layoutInCell="1" allowOverlap="1" wp14:anchorId="08FC48D6" wp14:editId="5182FCF4">
            <wp:simplePos x="0" y="0"/>
            <wp:positionH relativeFrom="margin">
              <wp:align>left</wp:align>
            </wp:positionH>
            <wp:positionV relativeFrom="paragraph">
              <wp:posOffset>546100</wp:posOffset>
            </wp:positionV>
            <wp:extent cx="5105400" cy="2790825"/>
            <wp:effectExtent l="0" t="0" r="0" b="9525"/>
            <wp:wrapTopAndBottom/>
            <wp:docPr id="26" name="Image 26" descr="Center for Intelligent Mecha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nter for Intelligent Mechatronic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054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2840">
        <w:t>à piles.</w:t>
      </w:r>
    </w:p>
    <w:p w:rsidR="001B2840" w:rsidRDefault="001B2840" w:rsidP="00EE146D">
      <w:pPr>
        <w:spacing w:line="360" w:lineRule="auto"/>
        <w:rPr>
          <w:rFonts w:ascii="Arial" w:hAnsi="Arial" w:cs="Arial"/>
        </w:rPr>
      </w:pPr>
    </w:p>
    <w:p w:rsidR="001B2840" w:rsidRDefault="001B2840" w:rsidP="00EE146D">
      <w:pPr>
        <w:spacing w:line="360" w:lineRule="auto"/>
        <w:rPr>
          <w:rFonts w:ascii="Arial" w:hAnsi="Arial" w:cs="Arial"/>
        </w:rPr>
      </w:pPr>
    </w:p>
    <w:p w:rsidR="001B2840" w:rsidRPr="002D719E" w:rsidRDefault="001B2840" w:rsidP="00EE146D">
      <w:pPr>
        <w:spacing w:line="360" w:lineRule="auto"/>
        <w:rPr>
          <w:rFonts w:ascii="Arial" w:hAnsi="Arial" w:cs="Arial"/>
        </w:rPr>
      </w:pPr>
    </w:p>
    <w:p w:rsidR="00EE146D" w:rsidRDefault="001B2840" w:rsidP="001B2840">
      <w:pPr>
        <w:pStyle w:val="Titre4"/>
      </w:pPr>
      <w:r>
        <w:t>Exosquelette – Exoatlet </w:t>
      </w:r>
    </w:p>
    <w:p w:rsidR="001B2840" w:rsidRPr="001B2840" w:rsidRDefault="001B2840" w:rsidP="001B2840"/>
    <w:p w:rsidR="00EE146D" w:rsidRPr="001B2840" w:rsidRDefault="00EE146D" w:rsidP="001B2840">
      <w:pPr>
        <w:pStyle w:val="NormalWeb"/>
        <w:shd w:val="clear" w:color="auto" w:fill="FFFFFF"/>
        <w:spacing w:before="0" w:beforeAutospacing="0" w:after="0" w:afterAutospacing="0" w:line="276" w:lineRule="auto"/>
      </w:pPr>
      <w:r w:rsidRPr="001B2840">
        <w:rPr>
          <w:rStyle w:val="lev"/>
          <w:b w:val="0"/>
          <w:bdr w:val="none" w:sz="0" w:space="0" w:color="auto" w:frame="1"/>
        </w:rPr>
        <w:t>Développé par des chercheurs Russes, l’ExoAtlet est un prototype bien abouti d’exosquelette, commandé par une série de capteurs placés sur le corps.</w:t>
      </w:r>
    </w:p>
    <w:p w:rsidR="00EE146D" w:rsidRPr="001B2840" w:rsidRDefault="00EE146D" w:rsidP="001B2840">
      <w:pPr>
        <w:pStyle w:val="NormalWeb"/>
        <w:shd w:val="clear" w:color="auto" w:fill="FFFFFF"/>
        <w:spacing w:before="0" w:beforeAutospacing="0" w:after="0" w:afterAutospacing="0" w:line="276" w:lineRule="auto"/>
      </w:pPr>
      <w:r w:rsidRPr="001B2840">
        <w:t>La mission du</w:t>
      </w:r>
      <w:r w:rsidRPr="001B2840">
        <w:rPr>
          <w:rStyle w:val="apple-converted-space"/>
        </w:rPr>
        <w:t> </w:t>
      </w:r>
      <w:hyperlink r:id="rId67" w:tgtFrame="_blank" w:history="1">
        <w:r w:rsidRPr="001B2840">
          <w:rPr>
            <w:rStyle w:val="Lienhypertexte"/>
            <w:bCs/>
            <w:color w:val="auto"/>
            <w:u w:val="none"/>
            <w:bdr w:val="none" w:sz="0" w:space="0" w:color="auto" w:frame="1"/>
          </w:rPr>
          <w:t>projet ExoAtlet</w:t>
        </w:r>
      </w:hyperlink>
      <w:r w:rsidRPr="001B2840">
        <w:rPr>
          <w:rStyle w:val="apple-converted-space"/>
        </w:rPr>
        <w:t> </w:t>
      </w:r>
      <w:r w:rsidRPr="001B2840">
        <w:t>? D’après ses concepteurs, il s’agit de «</w:t>
      </w:r>
      <w:r w:rsidRPr="001B2840">
        <w:rPr>
          <w:rStyle w:val="apple-converted-space"/>
        </w:rPr>
        <w:t> </w:t>
      </w:r>
      <w:r w:rsidRPr="001B2840">
        <w:rPr>
          <w:rStyle w:val="Accentuation"/>
          <w:bdr w:val="none" w:sz="0" w:space="0" w:color="auto" w:frame="1"/>
        </w:rPr>
        <w:t>donner une chance aux personnes ayant des problèmes locomoteurs pour se tenir debout et marcher à nouveau</w:t>
      </w:r>
      <w:r w:rsidRPr="001B2840">
        <w:rPr>
          <w:rStyle w:val="apple-converted-space"/>
        </w:rPr>
        <w:t> </w:t>
      </w:r>
      <w:r w:rsidRPr="001B2840">
        <w:t>». Selon le principe général de l’exosquelette, l’ExoAtlet fonctionne en « verticalisant » son utilisateur. Les jambes insérées dans des gaines ou supports sanglés jusqu’aux hanches, les mouvements de la marche peuvent être ensuite automatiquement reproduits grâce à une combinaison de moteurs et vérins.</w:t>
      </w:r>
    </w:p>
    <w:p w:rsidR="00EE146D" w:rsidRPr="001B2840" w:rsidRDefault="00EE146D" w:rsidP="001B2840">
      <w:pPr>
        <w:pStyle w:val="NormalWeb"/>
        <w:shd w:val="clear" w:color="auto" w:fill="FFFFFF"/>
        <w:spacing w:before="0" w:beforeAutospacing="0" w:after="0" w:afterAutospacing="0" w:line="276" w:lineRule="auto"/>
      </w:pPr>
    </w:p>
    <w:p w:rsidR="00EE146D" w:rsidRPr="001B2840" w:rsidRDefault="00EE146D" w:rsidP="001B2840">
      <w:pPr>
        <w:pStyle w:val="NormalWeb"/>
        <w:shd w:val="clear" w:color="auto" w:fill="FFFFFF"/>
        <w:spacing w:before="0" w:beforeAutospacing="0" w:after="0" w:afterAutospacing="0" w:line="276" w:lineRule="auto"/>
        <w:rPr>
          <w:shd w:val="clear" w:color="auto" w:fill="FFFFFF"/>
        </w:rPr>
      </w:pPr>
      <w:r w:rsidRPr="001B2840">
        <w:rPr>
          <w:shd w:val="clear" w:color="auto" w:fill="FFFFFF"/>
        </w:rPr>
        <w:t xml:space="preserve">Où l’ExoAtlet se distingue de ses concurrents c’est dans sa manière d’être contrôlé. Plusieurs capteurs distincts servent à le commander. Outre les classiques détecteurs d’inclinaison et d’orientation, les activités électriques du cerveau (électroencéphalogramme) et des muscles (électromyogramme) sont </w:t>
      </w:r>
      <w:r w:rsidRPr="001B2840">
        <w:rPr>
          <w:shd w:val="clear" w:color="auto" w:fill="FFFFFF"/>
        </w:rPr>
        <w:lastRenderedPageBreak/>
        <w:t>spécifiquement captées.</w:t>
      </w:r>
      <w:r w:rsidRPr="001B2840">
        <w:br/>
      </w:r>
      <w:r w:rsidRPr="001B2840">
        <w:rPr>
          <w:shd w:val="clear" w:color="auto" w:fill="FFFFFF"/>
        </w:rPr>
        <w:t>De plus, cet exosquelette entraîne les jambes à marcher (dont les montée</w:t>
      </w:r>
      <w:r w:rsidR="001B2840">
        <w:rPr>
          <w:shd w:val="clear" w:color="auto" w:fill="FFFFFF"/>
        </w:rPr>
        <w:t>s</w:t>
      </w:r>
      <w:r w:rsidRPr="001B2840">
        <w:rPr>
          <w:shd w:val="clear" w:color="auto" w:fill="FFFFFF"/>
        </w:rPr>
        <w:t xml:space="preserve"> et descente</w:t>
      </w:r>
      <w:r w:rsidR="001B2840">
        <w:rPr>
          <w:shd w:val="clear" w:color="auto" w:fill="FFFFFF"/>
        </w:rPr>
        <w:t>s</w:t>
      </w:r>
      <w:r w:rsidRPr="001B2840">
        <w:rPr>
          <w:shd w:val="clear" w:color="auto" w:fill="FFFFFF"/>
        </w:rPr>
        <w:t xml:space="preserve"> d’escaliers ou le passage à une position assise)</w:t>
      </w:r>
      <w:r w:rsidRPr="001B2840">
        <w:rPr>
          <w:rStyle w:val="apple-converted-space"/>
          <w:shd w:val="clear" w:color="auto" w:fill="FFFFFF"/>
        </w:rPr>
        <w:t> </w:t>
      </w:r>
      <w:r w:rsidRPr="001B2840">
        <w:rPr>
          <w:rStyle w:val="Accentuation"/>
          <w:bdr w:val="none" w:sz="0" w:space="0" w:color="auto" w:frame="1"/>
          <w:shd w:val="clear" w:color="auto" w:fill="FFFFFF"/>
        </w:rPr>
        <w:t>via</w:t>
      </w:r>
      <w:r w:rsidRPr="001B2840">
        <w:rPr>
          <w:rStyle w:val="apple-converted-space"/>
          <w:shd w:val="clear" w:color="auto" w:fill="FFFFFF"/>
        </w:rPr>
        <w:t> </w:t>
      </w:r>
      <w:r w:rsidRPr="001B2840">
        <w:rPr>
          <w:shd w:val="clear" w:color="auto" w:fill="FFFFFF"/>
        </w:rPr>
        <w:t>un algorithme reproduisant constamment les mouvements. Ce qui, d’après ses concepteurs, permet à un patient en phase de réadaptation (suite à une fracture, par exemple) d’accélérer le processus de récupération de la locomotion.</w:t>
      </w:r>
    </w:p>
    <w:p w:rsidR="00EE146D" w:rsidRPr="001B2840" w:rsidRDefault="00EE146D" w:rsidP="001B2840">
      <w:pPr>
        <w:pStyle w:val="NormalWeb"/>
        <w:shd w:val="clear" w:color="auto" w:fill="FFFFFF"/>
        <w:spacing w:before="0" w:beforeAutospacing="0" w:after="0" w:afterAutospacing="0" w:line="276" w:lineRule="auto"/>
      </w:pPr>
    </w:p>
    <w:p w:rsidR="00EE146D" w:rsidRPr="001B2840" w:rsidRDefault="00EE146D" w:rsidP="001B2840">
      <w:pPr>
        <w:spacing w:line="276" w:lineRule="auto"/>
      </w:pPr>
      <w:r w:rsidRPr="001B2840">
        <w:t>Cependant, cet exosquelette n’est pas encore commercialisé.</w:t>
      </w:r>
    </w:p>
    <w:p w:rsidR="00EE146D" w:rsidRDefault="001A5D50" w:rsidP="00EE146D">
      <w:pPr>
        <w:rPr>
          <w:u w:val="single"/>
        </w:rPr>
      </w:pPr>
      <w:r>
        <w:rPr>
          <w:noProof/>
          <w:lang w:eastAsia="fr-FR"/>
        </w:rPr>
        <mc:AlternateContent>
          <mc:Choice Requires="wps">
            <w:drawing>
              <wp:anchor distT="0" distB="0" distL="114300" distR="114300" simplePos="0" relativeHeight="251800064" behindDoc="0" locked="0" layoutInCell="1" allowOverlap="1" wp14:anchorId="292EF3DC" wp14:editId="094E02E3">
                <wp:simplePos x="0" y="0"/>
                <wp:positionH relativeFrom="column">
                  <wp:posOffset>818515</wp:posOffset>
                </wp:positionH>
                <wp:positionV relativeFrom="paragraph">
                  <wp:posOffset>3522980</wp:posOffset>
                </wp:positionV>
                <wp:extent cx="3162300" cy="635"/>
                <wp:effectExtent l="0" t="0" r="0" b="0"/>
                <wp:wrapTopAndBottom/>
                <wp:docPr id="79" name="Zone de texte 79"/>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a:effectLst/>
                      </wps:spPr>
                      <wps:txbx>
                        <w:txbxContent>
                          <w:p w:rsidR="00C75DB8" w:rsidRPr="001A5D50" w:rsidRDefault="00C75DB8" w:rsidP="001A5D50">
                            <w:pPr>
                              <w:pStyle w:val="Lgende"/>
                              <w:jc w:val="center"/>
                              <w:rPr>
                                <w:b/>
                                <w:i w:val="0"/>
                                <w:noProof/>
                                <w:sz w:val="28"/>
                                <w:szCs w:val="24"/>
                                <w:u w:val="single"/>
                              </w:rPr>
                            </w:pPr>
                            <w:bookmarkStart w:id="156" w:name="_Toc480845005"/>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46</w:t>
                            </w:r>
                            <w:r w:rsidRPr="001A5D50">
                              <w:rPr>
                                <w:b/>
                                <w:i w:val="0"/>
                                <w:sz w:val="20"/>
                                <w:u w:val="single"/>
                              </w:rPr>
                              <w:fldChar w:fldCharType="end"/>
                            </w:r>
                            <w:r w:rsidRPr="001A5D50">
                              <w:rPr>
                                <w:b/>
                                <w:i w:val="0"/>
                                <w:sz w:val="20"/>
                                <w:u w:val="single"/>
                              </w:rPr>
                              <w:t>: ExoAtlet</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2EF3DC" id="Zone de texte 79" o:spid="_x0000_s1062" type="#_x0000_t202" style="position:absolute;margin-left:64.45pt;margin-top:277.4pt;width:249pt;height:.05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" stroked="f">
                <v:textbox style="mso-fit-shape-to-text:t" inset="0,0,0,0">
                  <w:txbxContent>
                    <w:p w:rsidR="00C75DB8" w:rsidRPr="001A5D50" w:rsidRDefault="00C75DB8" w:rsidP="001A5D50">
                      <w:pPr>
                        <w:pStyle w:val="Lgende"/>
                        <w:jc w:val="center"/>
                        <w:rPr>
                          <w:b/>
                          <w:i w:val="0"/>
                          <w:noProof/>
                          <w:sz w:val="28"/>
                          <w:szCs w:val="24"/>
                          <w:u w:val="single"/>
                        </w:rPr>
                      </w:pPr>
                      <w:bookmarkStart w:id="157" w:name="_Toc480845005"/>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46</w:t>
                      </w:r>
                      <w:r w:rsidRPr="001A5D50">
                        <w:rPr>
                          <w:b/>
                          <w:i w:val="0"/>
                          <w:sz w:val="20"/>
                          <w:u w:val="single"/>
                        </w:rPr>
                        <w:fldChar w:fldCharType="end"/>
                      </w:r>
                      <w:r w:rsidRPr="001A5D50">
                        <w:rPr>
                          <w:b/>
                          <w:i w:val="0"/>
                          <w:sz w:val="20"/>
                          <w:u w:val="single"/>
                        </w:rPr>
                        <w:t>: ExoAtlet</w:t>
                      </w:r>
                      <w:bookmarkEnd w:id="157"/>
                    </w:p>
                  </w:txbxContent>
                </v:textbox>
                <w10:wrap type="topAndBottom"/>
              </v:shape>
            </w:pict>
          </mc:Fallback>
        </mc:AlternateContent>
      </w:r>
      <w:r w:rsidR="001B2840" w:rsidRPr="00EA656A">
        <w:rPr>
          <w:noProof/>
          <w:lang w:eastAsia="fr-FR"/>
        </w:rPr>
        <w:drawing>
          <wp:anchor distT="0" distB="0" distL="114300" distR="114300" simplePos="0" relativeHeight="251736576" behindDoc="1" locked="0" layoutInCell="1" allowOverlap="1" wp14:anchorId="10D16847" wp14:editId="4C9A2CE8">
            <wp:simplePos x="0" y="0"/>
            <wp:positionH relativeFrom="margin">
              <wp:align>center</wp:align>
            </wp:positionH>
            <wp:positionV relativeFrom="paragraph">
              <wp:posOffset>313055</wp:posOffset>
            </wp:positionV>
            <wp:extent cx="3162622" cy="3152775"/>
            <wp:effectExtent l="0" t="0" r="0" b="0"/>
            <wp:wrapTopAndBottom/>
            <wp:docPr id="27" name="Image 27" descr="ExoAtlet : l’exosquelette russe de rééducation - Faire 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oAtlet : l’exosquelette russe de rééducation - Faire Face ..."/>
                    <pic:cNvPicPr>
                      <a:picLocks noChangeAspect="1" noChangeArrowheads="1"/>
                    </pic:cNvPicPr>
                  </pic:nvPicPr>
                  <pic:blipFill rotWithShape="1">
                    <a:blip r:embed="rId68">
                      <a:extLst>
                        <a:ext uri="{28A0092B-C50C-407E-A947-70E740481C1C}">
                          <a14:useLocalDpi xmlns:a14="http://schemas.microsoft.com/office/drawing/2010/main" val="0"/>
                        </a:ext>
                      </a:extLst>
                    </a:blip>
                    <a:srcRect r="39813"/>
                    <a:stretch/>
                  </pic:blipFill>
                  <pic:spPr bwMode="auto">
                    <a:xfrm>
                      <a:off x="0" y="0"/>
                      <a:ext cx="3162622"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46D" w:rsidRDefault="00EE146D" w:rsidP="00EE146D">
      <w:pPr>
        <w:rPr>
          <w:u w:val="single"/>
        </w:rPr>
      </w:pPr>
    </w:p>
    <w:p w:rsidR="00EE146D" w:rsidRDefault="00EE146D" w:rsidP="00EE146D">
      <w:pPr>
        <w:rPr>
          <w:u w:val="single"/>
        </w:rPr>
      </w:pPr>
    </w:p>
    <w:p w:rsidR="00EE146D" w:rsidRDefault="001B2840" w:rsidP="001B2840">
      <w:pPr>
        <w:pStyle w:val="Titre4"/>
      </w:pPr>
      <w:r>
        <w:t>Rex – Rex Bionics </w:t>
      </w:r>
    </w:p>
    <w:p w:rsidR="00EE146D" w:rsidRDefault="00EE146D" w:rsidP="00EE146D">
      <w:pPr>
        <w:rPr>
          <w:u w:val="single"/>
        </w:rPr>
      </w:pPr>
    </w:p>
    <w:p w:rsidR="00EE146D" w:rsidRPr="001B2840" w:rsidRDefault="00EE146D" w:rsidP="001B2840">
      <w:pPr>
        <w:spacing w:line="276" w:lineRule="auto"/>
      </w:pPr>
      <w:r w:rsidRPr="001B2840">
        <w:t>Tout d’abord il est important de préciser que cet exosquelette par Rex bionics est l’un des seul</w:t>
      </w:r>
      <w:r w:rsidR="001B2840">
        <w:t>s</w:t>
      </w:r>
      <w:r w:rsidRPr="001B2840">
        <w:t xml:space="preserve"> aujourd’hui à tenir droit tout seul. En effet pour les autres cités précédemment les utilisateurs ont besoin en plus de l’exosquelette de béquilles. Cela les handicapant tout de même dans leur mobilité.</w:t>
      </w:r>
    </w:p>
    <w:p w:rsidR="00EE146D" w:rsidRPr="001B2840" w:rsidRDefault="00EE146D" w:rsidP="001B2840">
      <w:pPr>
        <w:spacing w:line="276" w:lineRule="auto"/>
      </w:pPr>
      <w:r w:rsidRPr="001B2840">
        <w:t xml:space="preserve">REX est un dispositif de mobilité robotique mains libres pour la réhabilitation. Conçu pour les personnes à mobilité réduite, REX est complètement autonome et peut s'adapter rapidement à chaque utilisateur. REX soulève les patients d'une position assise en position debout soutenue par un robot, ce qui </w:t>
      </w:r>
      <w:r w:rsidRPr="001B2840">
        <w:lastRenderedPageBreak/>
        <w:t>leur permet de participer à un ensemble d'exercices de marche et d'étirement soutenus par des physiothérapeutes spécialisés.</w:t>
      </w:r>
    </w:p>
    <w:p w:rsidR="00EE146D" w:rsidRPr="001B2840" w:rsidRDefault="00EE146D" w:rsidP="001B2840">
      <w:pPr>
        <w:spacing w:line="276" w:lineRule="auto"/>
      </w:pPr>
    </w:p>
    <w:p w:rsidR="00EE146D" w:rsidRPr="001B2840" w:rsidRDefault="001A5D50" w:rsidP="001B2840">
      <w:pPr>
        <w:spacing w:line="276" w:lineRule="auto"/>
      </w:pPr>
      <w:r>
        <w:rPr>
          <w:noProof/>
          <w:lang w:eastAsia="fr-FR"/>
        </w:rPr>
        <mc:AlternateContent>
          <mc:Choice Requires="wps">
            <w:drawing>
              <wp:anchor distT="0" distB="0" distL="114300" distR="114300" simplePos="0" relativeHeight="251802112" behindDoc="0" locked="0" layoutInCell="1" allowOverlap="1" wp14:anchorId="51B99433" wp14:editId="57775326">
                <wp:simplePos x="0" y="0"/>
                <wp:positionH relativeFrom="column">
                  <wp:posOffset>885190</wp:posOffset>
                </wp:positionH>
                <wp:positionV relativeFrom="paragraph">
                  <wp:posOffset>4608195</wp:posOffset>
                </wp:positionV>
                <wp:extent cx="3023870" cy="635"/>
                <wp:effectExtent l="0" t="0" r="0" b="0"/>
                <wp:wrapTopAndBottom/>
                <wp:docPr id="80" name="Zone de texte 80"/>
                <wp:cNvGraphicFramePr/>
                <a:graphic xmlns:a="http://schemas.openxmlformats.org/drawingml/2006/main">
                  <a:graphicData uri="http://schemas.microsoft.com/office/word/2010/wordprocessingShape">
                    <wps:wsp>
                      <wps:cNvSpPr txBox="1"/>
                      <wps:spPr>
                        <a:xfrm>
                          <a:off x="0" y="0"/>
                          <a:ext cx="3023870" cy="635"/>
                        </a:xfrm>
                        <a:prstGeom prst="rect">
                          <a:avLst/>
                        </a:prstGeom>
                        <a:solidFill>
                          <a:prstClr val="white"/>
                        </a:solidFill>
                        <a:ln>
                          <a:noFill/>
                        </a:ln>
                        <a:effectLst/>
                      </wps:spPr>
                      <wps:txbx>
                        <w:txbxContent>
                          <w:p w:rsidR="00C75DB8" w:rsidRPr="001A5D50" w:rsidRDefault="00C75DB8" w:rsidP="001A5D50">
                            <w:pPr>
                              <w:pStyle w:val="Lgende"/>
                              <w:jc w:val="center"/>
                              <w:rPr>
                                <w:b/>
                                <w:i w:val="0"/>
                                <w:noProof/>
                                <w:sz w:val="28"/>
                                <w:szCs w:val="24"/>
                                <w:u w:val="single"/>
                              </w:rPr>
                            </w:pPr>
                            <w:bookmarkStart w:id="158" w:name="_Toc480845006"/>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47</w:t>
                            </w:r>
                            <w:r w:rsidRPr="001A5D50">
                              <w:rPr>
                                <w:b/>
                                <w:i w:val="0"/>
                                <w:sz w:val="20"/>
                                <w:u w:val="single"/>
                              </w:rPr>
                              <w:fldChar w:fldCharType="end"/>
                            </w:r>
                            <w:r w:rsidRPr="001A5D50">
                              <w:rPr>
                                <w:b/>
                                <w:i w:val="0"/>
                                <w:sz w:val="20"/>
                                <w:u w:val="single"/>
                              </w:rPr>
                              <w:t>: Rex</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B99433" id="Zone de texte 80" o:spid="_x0000_s1063" type="#_x0000_t202" style="position:absolute;margin-left:69.7pt;margin-top:362.85pt;width:238.1pt;height:.0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" stroked="f">
                <v:textbox style="mso-fit-shape-to-text:t" inset="0,0,0,0">
                  <w:txbxContent>
                    <w:p w:rsidR="00C75DB8" w:rsidRPr="001A5D50" w:rsidRDefault="00C75DB8" w:rsidP="001A5D50">
                      <w:pPr>
                        <w:pStyle w:val="Lgende"/>
                        <w:jc w:val="center"/>
                        <w:rPr>
                          <w:b/>
                          <w:i w:val="0"/>
                          <w:noProof/>
                          <w:sz w:val="28"/>
                          <w:szCs w:val="24"/>
                          <w:u w:val="single"/>
                        </w:rPr>
                      </w:pPr>
                      <w:bookmarkStart w:id="159" w:name="_Toc480845006"/>
                      <w:r w:rsidRPr="001A5D50">
                        <w:rPr>
                          <w:b/>
                          <w:i w:val="0"/>
                          <w:sz w:val="20"/>
                          <w:u w:val="single"/>
                        </w:rPr>
                        <w:t xml:space="preserve">Figure </w:t>
                      </w:r>
                      <w:r w:rsidRPr="001A5D50">
                        <w:rPr>
                          <w:b/>
                          <w:i w:val="0"/>
                          <w:sz w:val="20"/>
                          <w:u w:val="single"/>
                        </w:rPr>
                        <w:fldChar w:fldCharType="begin"/>
                      </w:r>
                      <w:r w:rsidRPr="001A5D50">
                        <w:rPr>
                          <w:b/>
                          <w:i w:val="0"/>
                          <w:sz w:val="20"/>
                          <w:u w:val="single"/>
                        </w:rPr>
                        <w:instrText xml:space="preserve"> SEQ Figure \* ARABIC </w:instrText>
                      </w:r>
                      <w:r w:rsidRPr="001A5D50">
                        <w:rPr>
                          <w:b/>
                          <w:i w:val="0"/>
                          <w:sz w:val="20"/>
                          <w:u w:val="single"/>
                        </w:rPr>
                        <w:fldChar w:fldCharType="separate"/>
                      </w:r>
                      <w:r w:rsidR="006D4EE9">
                        <w:rPr>
                          <w:b/>
                          <w:i w:val="0"/>
                          <w:noProof/>
                          <w:sz w:val="20"/>
                          <w:u w:val="single"/>
                        </w:rPr>
                        <w:t>47</w:t>
                      </w:r>
                      <w:r w:rsidRPr="001A5D50">
                        <w:rPr>
                          <w:b/>
                          <w:i w:val="0"/>
                          <w:sz w:val="20"/>
                          <w:u w:val="single"/>
                        </w:rPr>
                        <w:fldChar w:fldCharType="end"/>
                      </w:r>
                      <w:r w:rsidRPr="001A5D50">
                        <w:rPr>
                          <w:b/>
                          <w:i w:val="0"/>
                          <w:sz w:val="20"/>
                          <w:u w:val="single"/>
                        </w:rPr>
                        <w:t>: Rex</w:t>
                      </w:r>
                      <w:bookmarkEnd w:id="159"/>
                    </w:p>
                  </w:txbxContent>
                </v:textbox>
                <w10:wrap type="topAndBottom"/>
              </v:shape>
            </w:pict>
          </mc:Fallback>
        </mc:AlternateContent>
      </w:r>
      <w:r w:rsidR="00B6548F">
        <w:rPr>
          <w:noProof/>
          <w:lang w:eastAsia="fr-FR"/>
        </w:rPr>
        <w:drawing>
          <wp:anchor distT="0" distB="0" distL="114300" distR="114300" simplePos="0" relativeHeight="251737600" behindDoc="1" locked="0" layoutInCell="1" allowOverlap="1" wp14:anchorId="17BDC4DB" wp14:editId="6635B62F">
            <wp:simplePos x="0" y="0"/>
            <wp:positionH relativeFrom="margin">
              <wp:align>center</wp:align>
            </wp:positionH>
            <wp:positionV relativeFrom="paragraph">
              <wp:posOffset>922020</wp:posOffset>
            </wp:positionV>
            <wp:extent cx="3023870" cy="3629025"/>
            <wp:effectExtent l="0" t="0" r="5080" b="9525"/>
            <wp:wrapTopAndBottom/>
            <wp:docPr id="11" name="Image 11" descr="Rex Bi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x Bionic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2387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46D" w:rsidRPr="001B2840">
        <w:t>Les utilisateurs de fauteuil roulant risquent de développer de nombreuses complications médicales à partir de longues périodes de séance. En leur permettant de passer plus de temps à se tenir debout, à marcher et à recevoir une thérapie, REX peut offrir d'importants avantages pour la santé.</w:t>
      </w:r>
    </w:p>
    <w:p w:rsidR="00EE146D" w:rsidRDefault="00EE146D" w:rsidP="00EE146D"/>
    <w:p w:rsidR="00B6548F" w:rsidRDefault="00B6548F" w:rsidP="00EE146D"/>
    <w:p w:rsidR="00B6548F" w:rsidRPr="00EE146D" w:rsidRDefault="00B6548F" w:rsidP="00EE146D"/>
    <w:p w:rsidR="00550EF7" w:rsidRDefault="00EE146D" w:rsidP="00B6548F">
      <w:pPr>
        <w:pStyle w:val="Titre3"/>
        <w:rPr>
          <w:rFonts w:eastAsia="Times New Roman"/>
          <w:lang w:eastAsia="fr-FR"/>
        </w:rPr>
      </w:pPr>
      <w:bookmarkStart w:id="160" w:name="_Toc480844876"/>
      <w:r w:rsidRPr="0070740C">
        <w:rPr>
          <w:rFonts w:eastAsia="Times New Roman"/>
          <w:lang w:eastAsia="fr-FR"/>
        </w:rPr>
        <w:t xml:space="preserve">La </w:t>
      </w:r>
      <w:r w:rsidR="00B6548F">
        <w:rPr>
          <w:rFonts w:eastAsia="Times New Roman"/>
          <w:lang w:eastAsia="fr-FR"/>
        </w:rPr>
        <w:t>concurrence directe et indirecte</w:t>
      </w:r>
      <w:bookmarkEnd w:id="160"/>
    </w:p>
    <w:p w:rsidR="00B6548F" w:rsidRPr="00B6548F" w:rsidRDefault="00B6548F" w:rsidP="00B6548F">
      <w:pPr>
        <w:rPr>
          <w:lang w:eastAsia="fr-FR"/>
        </w:rPr>
      </w:pPr>
    </w:p>
    <w:p w:rsidR="00550EF7" w:rsidRPr="0012159B" w:rsidRDefault="00550EF7" w:rsidP="00CB3892">
      <w:pPr>
        <w:pStyle w:val="Titre4"/>
        <w:rPr>
          <w:spacing w:val="-12"/>
          <w:lang w:eastAsia="fr-FR"/>
        </w:rPr>
      </w:pPr>
      <w:r>
        <w:rPr>
          <w:bdr w:val="none" w:sz="0" w:space="0" w:color="auto" w:frame="1"/>
          <w:lang w:eastAsia="fr-FR"/>
        </w:rPr>
        <w:t>Les C</w:t>
      </w:r>
      <w:r w:rsidRPr="00025742">
        <w:rPr>
          <w:bdr w:val="none" w:sz="0" w:space="0" w:color="auto" w:frame="1"/>
          <w:lang w:eastAsia="fr-FR"/>
        </w:rPr>
        <w:t>oncurrents directs</w:t>
      </w:r>
      <w:r w:rsidR="00CB3892">
        <w:rPr>
          <w:bdr w:val="none" w:sz="0" w:space="0" w:color="auto" w:frame="1"/>
          <w:lang w:eastAsia="fr-FR"/>
        </w:rPr>
        <w:t> </w:t>
      </w:r>
    </w:p>
    <w:p w:rsidR="00550EF7" w:rsidRDefault="00550EF7" w:rsidP="00550EF7">
      <w:pPr>
        <w:shd w:val="clear" w:color="auto" w:fill="FFFFFF"/>
        <w:jc w:val="both"/>
        <w:textAlignment w:val="baseline"/>
        <w:rPr>
          <w:rFonts w:ascii="Arial" w:hAnsi="Arial" w:cs="Arial"/>
          <w:color w:val="000000" w:themeColor="text1"/>
          <w:bdr w:val="none" w:sz="0" w:space="0" w:color="auto" w:frame="1"/>
          <w:lang w:eastAsia="fr-FR"/>
        </w:rPr>
      </w:pPr>
    </w:p>
    <w:p w:rsidR="00550EF7" w:rsidRPr="00CB3892" w:rsidRDefault="00913BE6" w:rsidP="00CB3892">
      <w:pPr>
        <w:pStyle w:val="Paragraphedeliste"/>
        <w:numPr>
          <w:ilvl w:val="0"/>
          <w:numId w:val="29"/>
        </w:numPr>
        <w:shd w:val="clear" w:color="auto" w:fill="FFFFFF"/>
        <w:spacing w:line="276" w:lineRule="auto"/>
        <w:textAlignment w:val="baseline"/>
        <w:rPr>
          <w:rFonts w:ascii="Times New Roman" w:hAnsi="Times New Roman" w:cs="Times New Roman"/>
          <w:color w:val="000000" w:themeColor="text1"/>
          <w:bdr w:val="none" w:sz="0" w:space="0" w:color="auto" w:frame="1"/>
          <w:lang w:eastAsia="fr-FR"/>
        </w:rPr>
      </w:pPr>
      <w:r w:rsidRPr="00CB3892">
        <w:rPr>
          <w:rFonts w:ascii="Times New Roman" w:hAnsi="Times New Roman" w:cs="Times New Roman"/>
          <w:color w:val="000000" w:themeColor="text1"/>
          <w:bdr w:val="none" w:sz="0" w:space="0" w:color="auto" w:frame="1"/>
          <w:lang w:eastAsia="fr-FR"/>
        </w:rPr>
        <w:t>HAL (hybrid</w:t>
      </w:r>
      <w:r w:rsidR="00550EF7" w:rsidRPr="00CB3892">
        <w:rPr>
          <w:rFonts w:ascii="Times New Roman" w:hAnsi="Times New Roman" w:cs="Times New Roman"/>
          <w:color w:val="000000" w:themeColor="text1"/>
          <w:bdr w:val="none" w:sz="0" w:space="0" w:color="auto" w:frame="1"/>
          <w:lang w:eastAsia="fr-FR"/>
        </w:rPr>
        <w:t xml:space="preserve"> assistiv </w:t>
      </w:r>
      <w:r w:rsidRPr="00CB3892">
        <w:rPr>
          <w:rFonts w:ascii="Times New Roman" w:hAnsi="Times New Roman" w:cs="Times New Roman"/>
          <w:color w:val="000000" w:themeColor="text1"/>
          <w:bdr w:val="none" w:sz="0" w:space="0" w:color="auto" w:frame="1"/>
          <w:lang w:eastAsia="fr-FR"/>
        </w:rPr>
        <w:t>limb)</w:t>
      </w:r>
      <w:r w:rsidR="00550EF7" w:rsidRPr="00CB3892">
        <w:rPr>
          <w:rFonts w:ascii="Times New Roman" w:hAnsi="Times New Roman" w:cs="Times New Roman"/>
          <w:color w:val="000000" w:themeColor="text1"/>
          <w:bdr w:val="none" w:sz="0" w:space="0" w:color="auto" w:frame="1"/>
          <w:lang w:eastAsia="fr-FR"/>
        </w:rPr>
        <w:t xml:space="preserve"> : il est fait pour assister les mouvements de la personne </w:t>
      </w:r>
      <w:r w:rsidRPr="00CB3892">
        <w:rPr>
          <w:rFonts w:ascii="Times New Roman" w:hAnsi="Times New Roman" w:cs="Times New Roman"/>
          <w:color w:val="000000" w:themeColor="text1"/>
          <w:bdr w:val="none" w:sz="0" w:space="0" w:color="auto" w:frame="1"/>
          <w:lang w:eastAsia="fr-FR"/>
        </w:rPr>
        <w:t>handicapée,</w:t>
      </w:r>
      <w:r w:rsidR="00550EF7" w:rsidRPr="00CB3892">
        <w:rPr>
          <w:rFonts w:ascii="Times New Roman" w:hAnsi="Times New Roman" w:cs="Times New Roman"/>
          <w:color w:val="000000" w:themeColor="text1"/>
          <w:bdr w:val="none" w:sz="0" w:space="0" w:color="auto" w:frame="1"/>
          <w:lang w:eastAsia="fr-FR"/>
        </w:rPr>
        <w:t xml:space="preserve"> c’est un robot prêt-à-porter qui s’enfile et se fixe autour du corps avec des sangles Il utilise les signaux émis par le cerveau de son porteur. Les capteurs d’intention placés sur la peau </w:t>
      </w:r>
      <w:r w:rsidR="00550EF7" w:rsidRPr="00CB3892">
        <w:rPr>
          <w:rFonts w:ascii="Times New Roman" w:hAnsi="Times New Roman" w:cs="Times New Roman"/>
          <w:color w:val="000000" w:themeColor="text1"/>
          <w:bdr w:val="none" w:sz="0" w:space="0" w:color="auto" w:frame="1"/>
          <w:lang w:eastAsia="fr-FR"/>
        </w:rPr>
        <w:lastRenderedPageBreak/>
        <w:t>détectent les signaux nerveux et permettent de synchronise l’équipement de la manière la plus naturelle possible avec les mouvements d’une personne. La personne peut ainsi marcher normalement.</w:t>
      </w:r>
    </w:p>
    <w:p w:rsidR="00550EF7" w:rsidRDefault="00550EF7" w:rsidP="00550EF7">
      <w:pPr>
        <w:shd w:val="clear" w:color="auto" w:fill="FFFFFF"/>
        <w:jc w:val="both"/>
        <w:textAlignment w:val="baseline"/>
        <w:rPr>
          <w:rFonts w:ascii="Arial" w:hAnsi="Arial" w:cs="Arial"/>
          <w:color w:val="000000" w:themeColor="text1"/>
          <w:bdr w:val="none" w:sz="0" w:space="0" w:color="auto" w:frame="1"/>
          <w:lang w:eastAsia="fr-FR"/>
        </w:rPr>
      </w:pPr>
    </w:p>
    <w:p w:rsidR="00550EF7" w:rsidRPr="00CB3892" w:rsidRDefault="00550EF7" w:rsidP="00CB3892">
      <w:pPr>
        <w:shd w:val="clear" w:color="auto" w:fill="FFFFFF"/>
        <w:spacing w:line="276" w:lineRule="auto"/>
        <w:textAlignment w:val="baseline"/>
        <w:rPr>
          <w:color w:val="000000" w:themeColor="text1"/>
          <w:bdr w:val="none" w:sz="0" w:space="0" w:color="auto" w:frame="1"/>
          <w:lang w:eastAsia="fr-FR"/>
        </w:rPr>
      </w:pPr>
    </w:p>
    <w:p w:rsidR="00550EF7" w:rsidRPr="00CB3892" w:rsidRDefault="00550EF7" w:rsidP="00CB3892">
      <w:pPr>
        <w:pStyle w:val="Paragraphedeliste"/>
        <w:numPr>
          <w:ilvl w:val="0"/>
          <w:numId w:val="29"/>
        </w:numPr>
        <w:shd w:val="clear" w:color="auto" w:fill="FFFFFF"/>
        <w:spacing w:line="276" w:lineRule="auto"/>
        <w:textAlignment w:val="baseline"/>
        <w:rPr>
          <w:rFonts w:ascii="Times New Roman" w:hAnsi="Times New Roman" w:cs="Times New Roman"/>
          <w:color w:val="000000" w:themeColor="text1"/>
          <w:bdr w:val="none" w:sz="0" w:space="0" w:color="auto" w:frame="1"/>
          <w:lang w:eastAsia="fr-FR"/>
        </w:rPr>
      </w:pPr>
      <w:r w:rsidRPr="00CB3892">
        <w:rPr>
          <w:rFonts w:ascii="Times New Roman" w:hAnsi="Times New Roman" w:cs="Times New Roman"/>
          <w:color w:val="000000" w:themeColor="text1"/>
          <w:bdr w:val="none" w:sz="0" w:space="0" w:color="auto" w:frame="1"/>
          <w:lang w:eastAsia="fr-FR"/>
        </w:rPr>
        <w:t>Rewalk détecte les subtils mouvements de corps de l’utilisateur et les changements de centre de gravité pour accompagner la marche de la personne, il permet ainsi de se déplacer de façon plus fluide, à une vitesse de 2,55 km/h et de monter et descendre des marches. Une montre permet de contrôler facilement les commandes de l’appareil.</w:t>
      </w:r>
    </w:p>
    <w:p w:rsidR="00550EF7" w:rsidRPr="00CB3892" w:rsidRDefault="00550EF7" w:rsidP="00CB3892">
      <w:pPr>
        <w:shd w:val="clear" w:color="auto" w:fill="FFFFFF"/>
        <w:spacing w:line="276" w:lineRule="auto"/>
        <w:ind w:left="708" w:firstLine="12"/>
        <w:textAlignment w:val="baseline"/>
        <w:rPr>
          <w:color w:val="000000" w:themeColor="text1"/>
          <w:bdr w:val="none" w:sz="0" w:space="0" w:color="auto" w:frame="1"/>
          <w:lang w:eastAsia="fr-FR"/>
        </w:rPr>
      </w:pPr>
      <w:r w:rsidRPr="00CB3892">
        <w:rPr>
          <w:color w:val="000000" w:themeColor="text1"/>
          <w:bdr w:val="none" w:sz="0" w:space="0" w:color="auto" w:frame="1"/>
          <w:lang w:eastAsia="fr-FR"/>
        </w:rPr>
        <w:t>Les chercheurs ont pu intégrer un électroencéphalogramme qui analyserait les signaux envoyés par le cerveau du patient et les transmettrait à l’exosquelette afin que ce dernier puisse avancer dans le système.</w:t>
      </w:r>
    </w:p>
    <w:p w:rsidR="00550EF7" w:rsidRDefault="00550EF7" w:rsidP="00550EF7">
      <w:pPr>
        <w:pStyle w:val="Paragraphedeliste"/>
        <w:jc w:val="both"/>
        <w:textAlignment w:val="baseline"/>
        <w:rPr>
          <w:rFonts w:ascii="Arial" w:eastAsia="Times New Roman" w:hAnsi="Arial" w:cs="Arial"/>
          <w:color w:val="000000" w:themeColor="text1"/>
          <w:bdr w:val="none" w:sz="0" w:space="0" w:color="auto" w:frame="1"/>
          <w:lang w:eastAsia="fr-FR"/>
        </w:rPr>
      </w:pPr>
    </w:p>
    <w:p w:rsidR="00550EF7" w:rsidRPr="00CB3892" w:rsidRDefault="00550EF7" w:rsidP="00CB3892">
      <w:pPr>
        <w:spacing w:line="276" w:lineRule="auto"/>
        <w:textAlignment w:val="baseline"/>
        <w:rPr>
          <w:color w:val="000000" w:themeColor="text1"/>
          <w:bdr w:val="none" w:sz="0" w:space="0" w:color="auto" w:frame="1"/>
          <w:lang w:eastAsia="fr-FR"/>
        </w:rPr>
      </w:pPr>
      <w:r w:rsidRPr="00CB3892">
        <w:rPr>
          <w:color w:val="000000" w:themeColor="text1"/>
          <w:bdr w:val="none" w:sz="0" w:space="0" w:color="auto" w:frame="1"/>
          <w:lang w:eastAsia="fr-FR"/>
        </w:rPr>
        <w:t>C’est deux entreprises utilisent presque le même type et mode de fonctionnement de l’exosquelette ils utilisent les signaux émis par le cerveau de son porteur.</w:t>
      </w:r>
    </w:p>
    <w:p w:rsidR="00550EF7" w:rsidRPr="00EB65D5" w:rsidRDefault="00550EF7" w:rsidP="00550EF7">
      <w:pPr>
        <w:pStyle w:val="Paragraphedeliste"/>
        <w:shd w:val="clear" w:color="auto" w:fill="FFFFFF"/>
        <w:jc w:val="both"/>
        <w:textAlignment w:val="baseline"/>
        <w:rPr>
          <w:rFonts w:ascii="Arial" w:eastAsia="Times New Roman" w:hAnsi="Arial" w:cs="Arial"/>
          <w:color w:val="000000" w:themeColor="text1"/>
          <w:bdr w:val="none" w:sz="0" w:space="0" w:color="auto" w:frame="1"/>
          <w:lang w:eastAsia="fr-FR"/>
        </w:rPr>
      </w:pPr>
    </w:p>
    <w:p w:rsidR="00550EF7" w:rsidRPr="0070740C" w:rsidRDefault="00550EF7" w:rsidP="00550EF7">
      <w:pPr>
        <w:shd w:val="clear" w:color="auto" w:fill="FFFFFF"/>
        <w:ind w:left="360"/>
        <w:jc w:val="both"/>
        <w:textAlignment w:val="baseline"/>
        <w:rPr>
          <w:rFonts w:ascii="Arial" w:hAnsi="Arial" w:cs="Arial"/>
          <w:color w:val="000000" w:themeColor="text1"/>
          <w:lang w:eastAsia="fr-FR"/>
        </w:rPr>
      </w:pPr>
    </w:p>
    <w:p w:rsidR="00550EF7" w:rsidRPr="0055740A" w:rsidRDefault="00CB3892" w:rsidP="00CB3892">
      <w:pPr>
        <w:pStyle w:val="Titre4"/>
        <w:rPr>
          <w:bdr w:val="none" w:sz="0" w:space="0" w:color="auto" w:frame="1"/>
          <w:lang w:eastAsia="fr-FR"/>
        </w:rPr>
      </w:pPr>
      <w:r>
        <w:rPr>
          <w:bdr w:val="none" w:sz="0" w:space="0" w:color="auto" w:frame="1"/>
          <w:lang w:eastAsia="fr-FR"/>
        </w:rPr>
        <w:t>Les concurrents indirects </w:t>
      </w:r>
    </w:p>
    <w:p w:rsidR="00550EF7" w:rsidRDefault="00550EF7" w:rsidP="00550EF7">
      <w:pPr>
        <w:shd w:val="clear" w:color="auto" w:fill="FFFFFF"/>
        <w:ind w:left="360"/>
        <w:jc w:val="both"/>
        <w:textAlignment w:val="baseline"/>
        <w:rPr>
          <w:rFonts w:ascii="Arial" w:hAnsi="Arial" w:cs="Arial"/>
          <w:color w:val="000000" w:themeColor="text1"/>
          <w:bdr w:val="none" w:sz="0" w:space="0" w:color="auto" w:frame="1"/>
          <w:lang w:eastAsia="fr-FR"/>
        </w:rPr>
      </w:pPr>
    </w:p>
    <w:p w:rsidR="00550EF7" w:rsidRPr="00CB3892" w:rsidRDefault="00550EF7" w:rsidP="00CB3892">
      <w:pPr>
        <w:pStyle w:val="NormalWeb"/>
        <w:shd w:val="clear" w:color="auto" w:fill="FFFFFF"/>
        <w:spacing w:before="0" w:beforeAutospacing="0" w:after="270" w:afterAutospacing="0" w:line="276" w:lineRule="auto"/>
        <w:rPr>
          <w:color w:val="4D4D4D"/>
        </w:rPr>
      </w:pPr>
      <w:r w:rsidRPr="00CB3892">
        <w:rPr>
          <w:color w:val="000000" w:themeColor="text1"/>
          <w:bdr w:val="none" w:sz="0" w:space="0" w:color="auto" w:frame="1"/>
        </w:rPr>
        <w:t xml:space="preserve">Le premier concurrent c’est l’entreprise Honda : </w:t>
      </w:r>
      <w:r w:rsidRPr="00CB3892">
        <w:rPr>
          <w:color w:val="4D4D4D"/>
        </w:rPr>
        <w:t> </w:t>
      </w:r>
    </w:p>
    <w:p w:rsidR="00550EF7" w:rsidRPr="00CB3892" w:rsidRDefault="00550EF7" w:rsidP="00CB3892">
      <w:pPr>
        <w:pStyle w:val="NormalWeb"/>
        <w:shd w:val="clear" w:color="auto" w:fill="FFFFFF"/>
        <w:spacing w:before="0" w:beforeAutospacing="0" w:after="270" w:afterAutospacing="0" w:line="276" w:lineRule="auto"/>
        <w:rPr>
          <w:color w:val="000000" w:themeColor="text1"/>
        </w:rPr>
      </w:pPr>
      <w:r w:rsidRPr="00CB3892">
        <w:rPr>
          <w:color w:val="000000" w:themeColor="text1"/>
        </w:rPr>
        <w:t xml:space="preserve">Le principe de </w:t>
      </w:r>
      <w:r w:rsidR="00913BE6" w:rsidRPr="00CB3892">
        <w:rPr>
          <w:color w:val="000000" w:themeColor="text1"/>
        </w:rPr>
        <w:t>cet</w:t>
      </w:r>
      <w:r w:rsidRPr="00CB3892">
        <w:rPr>
          <w:color w:val="000000" w:themeColor="text1"/>
        </w:rPr>
        <w:t xml:space="preserve"> exosquelette est simple : ses structures qui viennent se positionner sur les membres du porteur et de ses articulations permettent d’apporter un soutien ainsi qu’une aide à la mobilité en assurant les déplacements ou en forçant les déplacements des membres. Ce modèle est orienté vers deux fonctions : la</w:t>
      </w:r>
      <w:r w:rsidRPr="00CB3892">
        <w:rPr>
          <w:rStyle w:val="apple-converted-space"/>
          <w:color w:val="000000" w:themeColor="text1"/>
        </w:rPr>
        <w:t> </w:t>
      </w:r>
      <w:r w:rsidR="00913BE6" w:rsidRPr="00CB3892">
        <w:rPr>
          <w:rStyle w:val="apple-converted-space"/>
          <w:color w:val="000000" w:themeColor="text1"/>
        </w:rPr>
        <w:t>rééducation</w:t>
      </w:r>
      <w:r w:rsidRPr="00CB3892">
        <w:rPr>
          <w:rStyle w:val="apple-converted-space"/>
          <w:color w:val="000000" w:themeColor="text1"/>
        </w:rPr>
        <w:t xml:space="preserve"> </w:t>
      </w:r>
      <w:r w:rsidRPr="00CB3892">
        <w:rPr>
          <w:color w:val="000000" w:themeColor="text1"/>
        </w:rPr>
        <w:t>et l’assistance</w:t>
      </w:r>
    </w:p>
    <w:p w:rsidR="00550EF7" w:rsidRPr="00CB3892" w:rsidRDefault="00550EF7" w:rsidP="00CB3892">
      <w:pPr>
        <w:pStyle w:val="NormalWeb"/>
        <w:shd w:val="clear" w:color="auto" w:fill="FFFFFF"/>
        <w:spacing w:before="0" w:beforeAutospacing="0" w:after="270" w:afterAutospacing="0" w:line="276" w:lineRule="auto"/>
        <w:rPr>
          <w:color w:val="000000" w:themeColor="text1"/>
        </w:rPr>
      </w:pPr>
      <w:r w:rsidRPr="00CB3892">
        <w:rPr>
          <w:color w:val="000000" w:themeColor="text1"/>
        </w:rPr>
        <w:t>Le deuxième concurrent c’est l’exosquelette Ekso est un exosquelette tourné vers le monde civil. Il permet aux paraplégiques de se lever d'une chaise roulante et de marcher en ligne droite à une vitesse de 3,2 km/h avec des béquilles. L'exosquelette fonctionne avec des capteurs de gestes et d'intentions de mouvement pour "actionner" les jambes.</w:t>
      </w:r>
    </w:p>
    <w:p w:rsidR="00550EF7" w:rsidRPr="001A5D50" w:rsidRDefault="00550EF7" w:rsidP="001A5D50">
      <w:pPr>
        <w:pStyle w:val="NormalWeb"/>
        <w:shd w:val="clear" w:color="auto" w:fill="FFFFFF"/>
        <w:spacing w:before="0" w:beforeAutospacing="0" w:after="270" w:afterAutospacing="0" w:line="276" w:lineRule="auto"/>
        <w:rPr>
          <w:color w:val="000000" w:themeColor="text1"/>
        </w:rPr>
      </w:pPr>
      <w:r w:rsidRPr="00CB3892">
        <w:rPr>
          <w:color w:val="000000" w:themeColor="text1"/>
        </w:rPr>
        <w:lastRenderedPageBreak/>
        <w:t>C’est deux entreprises ont des exosquelettes différents celui de Honda on peut l’utilisé juste dans la partie de la hanche par contre celui de Ekso il peut être utilisé même dans la partie inf</w:t>
      </w:r>
      <w:r w:rsidR="001A5D50">
        <w:rPr>
          <w:color w:val="000000" w:themeColor="text1"/>
        </w:rPr>
        <w:t>erieur du corps pour la marche.</w:t>
      </w:r>
    </w:p>
    <w:p w:rsidR="00550EF7" w:rsidRPr="00CB3892" w:rsidRDefault="00550EF7" w:rsidP="00CB3892">
      <w:pPr>
        <w:shd w:val="clear" w:color="auto" w:fill="FFFFFF"/>
        <w:spacing w:before="150" w:after="300" w:line="276" w:lineRule="auto"/>
        <w:textAlignment w:val="baseline"/>
        <w:outlineLvl w:val="2"/>
        <w:rPr>
          <w:color w:val="000000" w:themeColor="text1"/>
          <w:shd w:val="clear" w:color="auto" w:fill="FFFFFF"/>
        </w:rPr>
      </w:pPr>
      <w:bookmarkStart w:id="161" w:name="_Toc480726347"/>
      <w:bookmarkStart w:id="162" w:name="_Toc480737423"/>
      <w:bookmarkStart w:id="163" w:name="_Toc480800761"/>
      <w:bookmarkStart w:id="164" w:name="_Toc480822311"/>
      <w:bookmarkStart w:id="165" w:name="_Toc480841278"/>
      <w:bookmarkStart w:id="166" w:name="_Toc480844877"/>
      <w:r w:rsidRPr="00CB3892">
        <w:rPr>
          <w:color w:val="000000" w:themeColor="text1"/>
          <w:shd w:val="clear" w:color="auto" w:fill="FFFFFF"/>
        </w:rPr>
        <w:t xml:space="preserve">Hal et Rewalk des concurrents directe qui s’oppose, </w:t>
      </w:r>
      <w:r w:rsidR="001A5D50">
        <w:rPr>
          <w:color w:val="000000" w:themeColor="text1"/>
          <w:shd w:val="clear" w:color="auto" w:fill="FFFFFF"/>
        </w:rPr>
        <w:t xml:space="preserve">cependant, </w:t>
      </w:r>
      <w:r w:rsidRPr="00CB3892">
        <w:rPr>
          <w:color w:val="000000" w:themeColor="text1"/>
          <w:shd w:val="clear" w:color="auto" w:fill="FFFFFF"/>
        </w:rPr>
        <w:t>Hal fait un meilleur chiffre d’affaire</w:t>
      </w:r>
      <w:bookmarkEnd w:id="161"/>
      <w:bookmarkEnd w:id="162"/>
      <w:bookmarkEnd w:id="163"/>
      <w:bookmarkEnd w:id="164"/>
      <w:bookmarkEnd w:id="165"/>
      <w:bookmarkEnd w:id="166"/>
      <w:r w:rsidRPr="00CB3892">
        <w:rPr>
          <w:color w:val="000000" w:themeColor="text1"/>
          <w:shd w:val="clear" w:color="auto" w:fill="FFFFFF"/>
        </w:rPr>
        <w:t xml:space="preserve"> </w:t>
      </w:r>
    </w:p>
    <w:p w:rsidR="00550EF7" w:rsidRPr="00CB3892" w:rsidRDefault="00550EF7" w:rsidP="00CB3892">
      <w:pPr>
        <w:shd w:val="clear" w:color="auto" w:fill="FFFFFF"/>
        <w:spacing w:before="150" w:after="300" w:line="276" w:lineRule="auto"/>
        <w:textAlignment w:val="baseline"/>
        <w:outlineLvl w:val="2"/>
        <w:rPr>
          <w:color w:val="000000" w:themeColor="text1"/>
          <w:shd w:val="clear" w:color="auto" w:fill="FFFFFF"/>
        </w:rPr>
      </w:pPr>
      <w:bookmarkStart w:id="167" w:name="_Toc480726349"/>
      <w:bookmarkStart w:id="168" w:name="_Toc480737425"/>
      <w:bookmarkStart w:id="169" w:name="_Toc480800763"/>
      <w:bookmarkStart w:id="170" w:name="_Toc480822313"/>
      <w:bookmarkStart w:id="171" w:name="_Toc480841279"/>
      <w:bookmarkStart w:id="172" w:name="_Toc480844878"/>
      <w:r w:rsidRPr="00CB3892">
        <w:rPr>
          <w:color w:val="000000" w:themeColor="text1"/>
          <w:shd w:val="clear" w:color="auto" w:fill="FFFFFF"/>
        </w:rPr>
        <w:t>Honda et Ekso des concurrents indirecte qui s’oppose,</w:t>
      </w:r>
      <w:r w:rsidR="001A5D50">
        <w:rPr>
          <w:color w:val="000000" w:themeColor="text1"/>
          <w:shd w:val="clear" w:color="auto" w:fill="FFFFFF"/>
        </w:rPr>
        <w:t xml:space="preserve"> cependant,</w:t>
      </w:r>
      <w:r w:rsidRPr="00CB3892">
        <w:rPr>
          <w:color w:val="000000" w:themeColor="text1"/>
          <w:shd w:val="clear" w:color="auto" w:fill="FFFFFF"/>
        </w:rPr>
        <w:t xml:space="preserve"> Honda fait un meilleur chiffre d’affaire.</w:t>
      </w:r>
      <w:bookmarkEnd w:id="167"/>
      <w:bookmarkEnd w:id="168"/>
      <w:bookmarkEnd w:id="169"/>
      <w:bookmarkEnd w:id="170"/>
      <w:bookmarkEnd w:id="171"/>
      <w:bookmarkEnd w:id="172"/>
    </w:p>
    <w:p w:rsidR="00550EF7" w:rsidRPr="00CB3892" w:rsidRDefault="00550EF7" w:rsidP="00CB3892">
      <w:pPr>
        <w:pStyle w:val="Titre3"/>
        <w:rPr>
          <w:shd w:val="clear" w:color="auto" w:fill="FFFFFF"/>
        </w:rPr>
      </w:pPr>
      <w:bookmarkStart w:id="173" w:name="_Toc480844879"/>
      <w:r w:rsidRPr="00CB3892">
        <w:rPr>
          <w:shd w:val="clear" w:color="auto" w:fill="FFFFFF"/>
        </w:rPr>
        <w:t>La règlementation</w:t>
      </w:r>
      <w:bookmarkEnd w:id="173"/>
      <w:r w:rsidRPr="00CB3892">
        <w:rPr>
          <w:shd w:val="clear" w:color="auto" w:fill="FFFFFF"/>
        </w:rPr>
        <w:t xml:space="preserve"> </w:t>
      </w:r>
    </w:p>
    <w:p w:rsidR="00550EF7" w:rsidRPr="00CB3892" w:rsidRDefault="00550EF7" w:rsidP="00CB3892">
      <w:pPr>
        <w:shd w:val="clear" w:color="auto" w:fill="FFFFFF"/>
        <w:spacing w:before="150" w:after="300" w:line="276" w:lineRule="auto"/>
        <w:contextualSpacing/>
        <w:textAlignment w:val="baseline"/>
        <w:outlineLvl w:val="2"/>
        <w:rPr>
          <w:color w:val="000000" w:themeColor="text1"/>
          <w:shd w:val="clear" w:color="auto" w:fill="FFFFFF"/>
        </w:rPr>
      </w:pPr>
      <w:bookmarkStart w:id="174" w:name="_Toc480726351"/>
      <w:bookmarkStart w:id="175" w:name="_Toc480737427"/>
      <w:bookmarkStart w:id="176" w:name="_Toc480800765"/>
      <w:bookmarkStart w:id="177" w:name="_Toc480822315"/>
      <w:bookmarkStart w:id="178" w:name="_Toc480841281"/>
      <w:bookmarkStart w:id="179" w:name="_Toc480844880"/>
      <w:r w:rsidRPr="00CB3892">
        <w:rPr>
          <w:color w:val="000000" w:themeColor="text1"/>
          <w:shd w:val="clear" w:color="auto" w:fill="FFFFFF"/>
        </w:rPr>
        <w:t>La règlementation doit permettre de minimiser les risques de l’utilisation de l’exosquelette</w:t>
      </w:r>
      <w:bookmarkEnd w:id="174"/>
      <w:bookmarkEnd w:id="175"/>
      <w:bookmarkEnd w:id="176"/>
      <w:bookmarkEnd w:id="177"/>
      <w:bookmarkEnd w:id="178"/>
      <w:bookmarkEnd w:id="179"/>
      <w:r w:rsidRPr="00CB3892">
        <w:rPr>
          <w:color w:val="000000" w:themeColor="text1"/>
          <w:shd w:val="clear" w:color="auto" w:fill="FFFFFF"/>
        </w:rPr>
        <w:t xml:space="preserve"> </w:t>
      </w:r>
    </w:p>
    <w:p w:rsidR="00550EF7" w:rsidRPr="00CB3892" w:rsidRDefault="00550EF7" w:rsidP="00CB3892">
      <w:pPr>
        <w:shd w:val="clear" w:color="auto" w:fill="FFFFFF"/>
        <w:spacing w:before="150" w:after="300" w:line="276" w:lineRule="auto"/>
        <w:contextualSpacing/>
        <w:textAlignment w:val="baseline"/>
        <w:outlineLvl w:val="2"/>
        <w:rPr>
          <w:color w:val="000000" w:themeColor="text1"/>
          <w:shd w:val="clear" w:color="auto" w:fill="FFFFFF"/>
        </w:rPr>
      </w:pPr>
      <w:bookmarkStart w:id="180" w:name="_Toc480726352"/>
      <w:bookmarkStart w:id="181" w:name="_Toc480737428"/>
      <w:bookmarkStart w:id="182" w:name="_Toc480800766"/>
      <w:bookmarkStart w:id="183" w:name="_Toc480822316"/>
      <w:bookmarkStart w:id="184" w:name="_Toc480841282"/>
      <w:bookmarkStart w:id="185" w:name="_Toc480844881"/>
      <w:r w:rsidRPr="00CB3892">
        <w:rPr>
          <w:color w:val="000000" w:themeColor="text1"/>
          <w:shd w:val="clear" w:color="auto" w:fill="FFFFFF"/>
        </w:rPr>
        <w:t>Présentons les risques possibles :</w:t>
      </w:r>
      <w:bookmarkEnd w:id="180"/>
      <w:bookmarkEnd w:id="181"/>
      <w:bookmarkEnd w:id="182"/>
      <w:bookmarkEnd w:id="183"/>
      <w:bookmarkEnd w:id="184"/>
      <w:bookmarkEnd w:id="185"/>
      <w:r w:rsidRPr="00CB3892">
        <w:rPr>
          <w:color w:val="000000" w:themeColor="text1"/>
          <w:shd w:val="clear" w:color="auto" w:fill="FFFFFF"/>
        </w:rPr>
        <w:t xml:space="preserve"> </w:t>
      </w:r>
    </w:p>
    <w:p w:rsidR="00550EF7" w:rsidRPr="00CB3892" w:rsidRDefault="00550EF7" w:rsidP="00CB3892">
      <w:pPr>
        <w:shd w:val="clear" w:color="auto" w:fill="FFFFFF"/>
        <w:spacing w:before="150" w:after="300" w:line="276" w:lineRule="auto"/>
        <w:textAlignment w:val="baseline"/>
        <w:outlineLvl w:val="2"/>
        <w:rPr>
          <w:color w:val="000000" w:themeColor="text1"/>
          <w:shd w:val="clear" w:color="auto" w:fill="FFFFFF"/>
        </w:rPr>
      </w:pPr>
    </w:p>
    <w:p w:rsidR="00550EF7" w:rsidRPr="00CB3892" w:rsidRDefault="00550EF7" w:rsidP="00CB3892">
      <w:pPr>
        <w:pStyle w:val="Titre4"/>
        <w:rPr>
          <w:shd w:val="clear" w:color="auto" w:fill="FFFFFF"/>
        </w:rPr>
      </w:pPr>
      <w:r w:rsidRPr="00CB3892">
        <w:rPr>
          <w:shd w:val="clear" w:color="auto" w:fill="FFFFFF"/>
        </w:rPr>
        <w:t>Collision avec l’utilisateur</w:t>
      </w:r>
    </w:p>
    <w:p w:rsidR="00550EF7" w:rsidRPr="00CB3892" w:rsidRDefault="00550EF7" w:rsidP="00CB3892">
      <w:pPr>
        <w:shd w:val="clear" w:color="auto" w:fill="FFFFFF"/>
        <w:spacing w:before="150" w:after="300" w:line="276" w:lineRule="auto"/>
        <w:textAlignment w:val="baseline"/>
        <w:outlineLvl w:val="2"/>
        <w:rPr>
          <w:color w:val="000000" w:themeColor="text1"/>
          <w:shd w:val="clear" w:color="auto" w:fill="FFFFFF"/>
        </w:rPr>
      </w:pPr>
      <w:bookmarkStart w:id="186" w:name="_Toc480726353"/>
      <w:bookmarkStart w:id="187" w:name="_Toc480737429"/>
      <w:bookmarkStart w:id="188" w:name="_Toc480800767"/>
      <w:bookmarkStart w:id="189" w:name="_Toc480822317"/>
      <w:bookmarkStart w:id="190" w:name="_Toc480841283"/>
      <w:bookmarkStart w:id="191" w:name="_Toc480844882"/>
      <w:r w:rsidRPr="00CB3892">
        <w:rPr>
          <w:color w:val="000000" w:themeColor="text1"/>
          <w:shd w:val="clear" w:color="auto" w:fill="FFFFFF"/>
        </w:rPr>
        <w:t>L’opérateur n’a généralement pas la maitrise du mouvement de l’ensemble du dispositif d’assistance. Ce dernier peut rentrer en collision avec lui à la suite d’une manipulation, d’une défaillance ou d’un réglage inapproprié.</w:t>
      </w:r>
      <w:bookmarkEnd w:id="186"/>
      <w:bookmarkEnd w:id="187"/>
      <w:bookmarkEnd w:id="188"/>
      <w:bookmarkEnd w:id="189"/>
      <w:bookmarkEnd w:id="190"/>
      <w:bookmarkEnd w:id="191"/>
      <w:r w:rsidRPr="00CB3892">
        <w:rPr>
          <w:color w:val="000000" w:themeColor="text1"/>
          <w:shd w:val="clear" w:color="auto" w:fill="FFFFFF"/>
        </w:rPr>
        <w:cr/>
      </w:r>
    </w:p>
    <w:p w:rsidR="00550EF7" w:rsidRPr="00CB3892" w:rsidRDefault="00550EF7" w:rsidP="00CB3892">
      <w:pPr>
        <w:pStyle w:val="Titre4"/>
        <w:rPr>
          <w:shd w:val="clear" w:color="auto" w:fill="FFFFFF"/>
        </w:rPr>
      </w:pPr>
      <w:r w:rsidRPr="00CB3892">
        <w:rPr>
          <w:shd w:val="clear" w:color="auto" w:fill="FFFFFF"/>
        </w:rPr>
        <w:t>Risque de lésions articulaires</w:t>
      </w:r>
    </w:p>
    <w:p w:rsidR="00550EF7" w:rsidRPr="00CB3892" w:rsidRDefault="00550EF7" w:rsidP="00CB3892">
      <w:pPr>
        <w:shd w:val="clear" w:color="auto" w:fill="FFFFFF"/>
        <w:spacing w:before="150" w:after="300" w:line="276" w:lineRule="auto"/>
        <w:textAlignment w:val="baseline"/>
        <w:outlineLvl w:val="2"/>
        <w:rPr>
          <w:color w:val="000000" w:themeColor="text1"/>
          <w:shd w:val="clear" w:color="auto" w:fill="FFFFFF"/>
        </w:rPr>
      </w:pPr>
      <w:bookmarkStart w:id="192" w:name="_Toc480726354"/>
      <w:bookmarkStart w:id="193" w:name="_Toc480737430"/>
      <w:bookmarkStart w:id="194" w:name="_Toc480800768"/>
      <w:bookmarkStart w:id="195" w:name="_Toc480822318"/>
      <w:bookmarkStart w:id="196" w:name="_Toc480841284"/>
      <w:bookmarkStart w:id="197" w:name="_Toc480844883"/>
      <w:r w:rsidRPr="00CB3892">
        <w:rPr>
          <w:color w:val="000000" w:themeColor="text1"/>
          <w:shd w:val="clear" w:color="auto" w:fill="FFFFFF"/>
        </w:rPr>
        <w:t>Si les amplitudes de mouvement viennent à dépasser les limites physiologiques de l’utilisateur, il existe un risque potentiel de lésions articulaires</w:t>
      </w:r>
      <w:bookmarkEnd w:id="192"/>
      <w:bookmarkEnd w:id="193"/>
      <w:bookmarkEnd w:id="194"/>
      <w:bookmarkEnd w:id="195"/>
      <w:bookmarkEnd w:id="196"/>
      <w:bookmarkEnd w:id="197"/>
    </w:p>
    <w:p w:rsidR="00550EF7" w:rsidRPr="00CB3892" w:rsidRDefault="00550EF7" w:rsidP="00CB3892">
      <w:pPr>
        <w:pStyle w:val="Titre4"/>
        <w:rPr>
          <w:shd w:val="clear" w:color="auto" w:fill="FFFFFF"/>
        </w:rPr>
      </w:pPr>
      <w:r w:rsidRPr="00CB3892">
        <w:rPr>
          <w:shd w:val="clear" w:color="auto" w:fill="FFFFFF"/>
        </w:rPr>
        <w:t>Charge physique globale accrue</w:t>
      </w:r>
    </w:p>
    <w:p w:rsidR="00550EF7" w:rsidRPr="00CB3892" w:rsidRDefault="00550EF7" w:rsidP="00CB3892">
      <w:pPr>
        <w:shd w:val="clear" w:color="auto" w:fill="FFFFFF"/>
        <w:spacing w:before="150" w:after="300" w:line="276" w:lineRule="auto"/>
        <w:textAlignment w:val="baseline"/>
        <w:outlineLvl w:val="2"/>
        <w:rPr>
          <w:color w:val="000000" w:themeColor="text1"/>
          <w:shd w:val="clear" w:color="auto" w:fill="FFFFFF"/>
        </w:rPr>
      </w:pPr>
      <w:bookmarkStart w:id="198" w:name="_Toc480726355"/>
      <w:bookmarkStart w:id="199" w:name="_Toc480737431"/>
      <w:bookmarkStart w:id="200" w:name="_Toc480800769"/>
      <w:bookmarkStart w:id="201" w:name="_Toc480822319"/>
      <w:bookmarkStart w:id="202" w:name="_Toc480841285"/>
      <w:bookmarkStart w:id="203" w:name="_Toc480844884"/>
      <w:r w:rsidRPr="00CB3892">
        <w:rPr>
          <w:color w:val="000000" w:themeColor="text1"/>
          <w:shd w:val="clear" w:color="auto" w:fill="FFFFFF"/>
        </w:rPr>
        <w:t>De par leur poids et/ou leur encombrement, les exosquelettes sont susceptibles d’accroître la charge physique globale, ce qui peut avoir des conséquences pour la santé de l’opérateur.</w:t>
      </w:r>
      <w:bookmarkEnd w:id="198"/>
      <w:bookmarkEnd w:id="199"/>
      <w:bookmarkEnd w:id="200"/>
      <w:bookmarkEnd w:id="201"/>
      <w:bookmarkEnd w:id="202"/>
      <w:bookmarkEnd w:id="203"/>
      <w:r w:rsidRPr="00CB3892">
        <w:rPr>
          <w:color w:val="000000" w:themeColor="text1"/>
          <w:shd w:val="clear" w:color="auto" w:fill="FFFFFF"/>
        </w:rPr>
        <w:cr/>
      </w:r>
    </w:p>
    <w:p w:rsidR="00550EF7" w:rsidRPr="00CB3892" w:rsidRDefault="00550EF7" w:rsidP="00CB3892">
      <w:pPr>
        <w:pStyle w:val="Titre4"/>
        <w:rPr>
          <w:shd w:val="clear" w:color="auto" w:fill="FFFFFF"/>
        </w:rPr>
      </w:pPr>
      <w:r w:rsidRPr="00CB3892">
        <w:rPr>
          <w:shd w:val="clear" w:color="auto" w:fill="FFFFFF"/>
        </w:rPr>
        <w:t>Perturbations sensorielles</w:t>
      </w:r>
    </w:p>
    <w:p w:rsidR="00550EF7" w:rsidRPr="00CB3892" w:rsidRDefault="00550EF7" w:rsidP="00CB3892">
      <w:pPr>
        <w:shd w:val="clear" w:color="auto" w:fill="FFFFFF"/>
        <w:spacing w:before="150" w:after="300" w:line="276" w:lineRule="auto"/>
        <w:textAlignment w:val="baseline"/>
        <w:outlineLvl w:val="2"/>
        <w:rPr>
          <w:color w:val="000000" w:themeColor="text1"/>
          <w:shd w:val="clear" w:color="auto" w:fill="FFFFFF"/>
        </w:rPr>
      </w:pPr>
      <w:bookmarkStart w:id="204" w:name="_Toc480726356"/>
      <w:bookmarkStart w:id="205" w:name="_Toc480737432"/>
      <w:bookmarkStart w:id="206" w:name="_Toc480800770"/>
      <w:bookmarkStart w:id="207" w:name="_Toc480822320"/>
      <w:bookmarkStart w:id="208" w:name="_Toc480841286"/>
      <w:bookmarkStart w:id="209" w:name="_Toc480844885"/>
      <w:r w:rsidRPr="00CB3892">
        <w:rPr>
          <w:color w:val="000000" w:themeColor="text1"/>
          <w:shd w:val="clear" w:color="auto" w:fill="FFFFFF"/>
        </w:rPr>
        <w:t xml:space="preserve">En phase d’utilisation et immédiatement après le retrait du matériel, l’opérateur peut être perturbé sur le plan de l’équilibre ou de la réalisation des tâches. Il est donc nécessaire de respecter un délai d’adaptation pour préserver </w:t>
      </w:r>
      <w:r w:rsidRPr="00CB3892">
        <w:rPr>
          <w:color w:val="000000" w:themeColor="text1"/>
          <w:shd w:val="clear" w:color="auto" w:fill="FFFFFF"/>
        </w:rPr>
        <w:lastRenderedPageBreak/>
        <w:t>les habiletés motrices et prévenir ce type de risque.</w:t>
      </w:r>
      <w:bookmarkEnd w:id="204"/>
      <w:bookmarkEnd w:id="205"/>
      <w:bookmarkEnd w:id="206"/>
      <w:bookmarkEnd w:id="207"/>
      <w:bookmarkEnd w:id="208"/>
      <w:bookmarkEnd w:id="209"/>
      <w:r w:rsidRPr="00CB3892">
        <w:rPr>
          <w:color w:val="000000" w:themeColor="text1"/>
          <w:shd w:val="clear" w:color="auto" w:fill="FFFFFF"/>
        </w:rPr>
        <w:cr/>
      </w:r>
    </w:p>
    <w:p w:rsidR="00550EF7" w:rsidRDefault="00550EF7" w:rsidP="00CB3892">
      <w:pPr>
        <w:shd w:val="clear" w:color="auto" w:fill="FFFFFF"/>
        <w:spacing w:before="150" w:after="300" w:line="276" w:lineRule="auto"/>
        <w:textAlignment w:val="baseline"/>
        <w:outlineLvl w:val="2"/>
        <w:rPr>
          <w:color w:val="000000" w:themeColor="text1"/>
          <w:shd w:val="clear" w:color="auto" w:fill="FFFFFF"/>
        </w:rPr>
      </w:pPr>
      <w:bookmarkStart w:id="210" w:name="_Toc480726357"/>
      <w:bookmarkStart w:id="211" w:name="_Toc480737433"/>
      <w:bookmarkStart w:id="212" w:name="_Toc480800771"/>
      <w:bookmarkStart w:id="213" w:name="_Toc480822321"/>
      <w:bookmarkStart w:id="214" w:name="_Toc480841287"/>
      <w:bookmarkStart w:id="215" w:name="_Toc480844886"/>
      <w:r w:rsidRPr="00CB3892">
        <w:rPr>
          <w:color w:val="000000" w:themeColor="text1"/>
          <w:shd w:val="clear" w:color="auto" w:fill="FFFFFF"/>
        </w:rPr>
        <w:t>La règlementation est définie pour réduire les risques ci-dessus, pour réaliser un projet il est donc pri</w:t>
      </w:r>
      <w:r w:rsidR="00CB3892">
        <w:rPr>
          <w:color w:val="000000" w:themeColor="text1"/>
          <w:shd w:val="clear" w:color="auto" w:fill="FFFFFF"/>
        </w:rPr>
        <w:t>mordiale de porter attention aux</w:t>
      </w:r>
      <w:r w:rsidRPr="00CB3892">
        <w:rPr>
          <w:color w:val="000000" w:themeColor="text1"/>
          <w:shd w:val="clear" w:color="auto" w:fill="FFFFFF"/>
        </w:rPr>
        <w:t xml:space="preserve"> les risques et sur la manière de les prévenir</w:t>
      </w:r>
      <w:bookmarkEnd w:id="210"/>
      <w:bookmarkEnd w:id="211"/>
      <w:bookmarkEnd w:id="212"/>
      <w:bookmarkEnd w:id="213"/>
      <w:bookmarkEnd w:id="214"/>
      <w:bookmarkEnd w:id="215"/>
    </w:p>
    <w:p w:rsidR="00DB314F" w:rsidRDefault="00DB314F" w:rsidP="00CB3892">
      <w:pPr>
        <w:shd w:val="clear" w:color="auto" w:fill="FFFFFF"/>
        <w:spacing w:before="150" w:after="300" w:line="276" w:lineRule="auto"/>
        <w:textAlignment w:val="baseline"/>
        <w:outlineLvl w:val="2"/>
        <w:rPr>
          <w:color w:val="000000" w:themeColor="text1"/>
          <w:shd w:val="clear" w:color="auto" w:fill="FFFFFF"/>
        </w:rPr>
      </w:pPr>
    </w:p>
    <w:p w:rsidR="00DB314F" w:rsidRDefault="001A5D50" w:rsidP="00DB314F">
      <w:pPr>
        <w:pStyle w:val="Titre3"/>
        <w:rPr>
          <w:shd w:val="clear" w:color="auto" w:fill="FFFFFF"/>
        </w:rPr>
      </w:pPr>
      <w:bookmarkStart w:id="216" w:name="_Toc480844887"/>
      <w:r>
        <w:rPr>
          <w:shd w:val="clear" w:color="auto" w:fill="FFFFFF"/>
        </w:rPr>
        <w:t>Récapitulatif</w:t>
      </w:r>
      <w:r w:rsidR="00DB314F">
        <w:rPr>
          <w:shd w:val="clear" w:color="auto" w:fill="FFFFFF"/>
        </w:rPr>
        <w:t xml:space="preserve"> et limites</w:t>
      </w:r>
      <w:bookmarkEnd w:id="216"/>
    </w:p>
    <w:p w:rsidR="00DB314F" w:rsidRPr="00DB314F" w:rsidRDefault="00DB314F" w:rsidP="00DB314F"/>
    <w:p w:rsidR="00DB314F" w:rsidRDefault="00DB314F" w:rsidP="00DB314F">
      <w:pPr>
        <w:spacing w:line="276" w:lineRule="auto"/>
      </w:pPr>
      <w:r w:rsidRPr="00DB314F">
        <w:t>De nombreuses entreprises travaillent déjà sur le marché des exosquelettes. Ainsi, des prototypes et des modèles assez variés ont déjà pu voir le jour dans le monde entier. Certains sont même déjà commercialisés. Ils sont disponibles à la location pour les particuliers. Et certains centres de rééducation ont déjà fait l’acquisition d’un ou de plusieurs modèles qui sont à la disposition de leurs patients.</w:t>
      </w:r>
    </w:p>
    <w:p w:rsidR="00DB314F" w:rsidRPr="00DB314F" w:rsidRDefault="00DB314F" w:rsidP="00DB314F">
      <w:pPr>
        <w:spacing w:line="276" w:lineRule="auto"/>
      </w:pPr>
    </w:p>
    <w:p w:rsidR="00DB314F" w:rsidRDefault="00DB314F" w:rsidP="00DB314F">
      <w:pPr>
        <w:spacing w:line="276" w:lineRule="auto"/>
      </w:pPr>
      <w:r w:rsidRPr="00DB314F">
        <w:t>La plupart sont des exosquelettes assez rigides qui s’attachent de la taille jusqu’aux pieds. Pour permettre la mobilité ils sont articulés au niveau de la hanche, du genou et de la cheville. Ces exosquelettes sont destinés à la rééducation ou à l’assistance à la marche dans le cadre de la vie quotidienne. Ils permettent notamment pour la plupart de monter et de descendre des escaliers. Il existe néanmoins des prototypes d’exosquelette plus souples permettant une plus grande liberté de mouvement.</w:t>
      </w:r>
    </w:p>
    <w:p w:rsidR="00DB314F" w:rsidRPr="00DB314F" w:rsidRDefault="00DB314F" w:rsidP="00DB314F">
      <w:pPr>
        <w:spacing w:line="276" w:lineRule="auto"/>
      </w:pPr>
    </w:p>
    <w:p w:rsidR="00DB314F" w:rsidRDefault="00DB314F" w:rsidP="00DB314F">
      <w:pPr>
        <w:spacing w:line="276" w:lineRule="auto"/>
      </w:pPr>
      <w:r w:rsidRPr="00DB314F">
        <w:t>Cependant, il existe également des prototypes qui se placent sur l’ensemble du corps et qui permettraient la mobilité partielle des personnes possédant des handicaps plus lourds. Ces modèles recouvrent donc généralement les jambes mais aussi le torse et les bras.</w:t>
      </w:r>
    </w:p>
    <w:p w:rsidR="00DB314F" w:rsidRPr="00DB314F" w:rsidRDefault="00DB314F" w:rsidP="00DB314F">
      <w:pPr>
        <w:spacing w:line="276" w:lineRule="auto"/>
      </w:pPr>
    </w:p>
    <w:p w:rsidR="00DB314F" w:rsidRDefault="00DB314F" w:rsidP="00DB314F">
      <w:pPr>
        <w:spacing w:line="276" w:lineRule="auto"/>
      </w:pPr>
      <w:r w:rsidRPr="00DB314F">
        <w:t>Certains modèles également sont plus petits et sont simplement destinés à l’aide à la marche pour les handicaps très légers ou alors pour les personnes âgées. C’est le cas par exemple du Walking Assist de Honda. C’est sur ce type d’exosquelette que nous allons principalement baser notre étude. En effet, les prix de ce type de modèle sont beaucoup plus abordables pour un projet comme le nôtre.</w:t>
      </w:r>
    </w:p>
    <w:p w:rsidR="00DB314F" w:rsidRPr="00DB314F" w:rsidRDefault="00DB314F" w:rsidP="00DB314F">
      <w:pPr>
        <w:spacing w:line="276" w:lineRule="auto"/>
      </w:pPr>
    </w:p>
    <w:p w:rsidR="00DB314F" w:rsidRDefault="00DB314F" w:rsidP="00DB314F">
      <w:pPr>
        <w:spacing w:line="276" w:lineRule="auto"/>
      </w:pPr>
      <w:r w:rsidRPr="00DB314F">
        <w:lastRenderedPageBreak/>
        <w:t>D’autres encore sont destinés à améliorer l’homme. Ce sont des exosquelettes permettant par exemple de soulever des charges lourdes, de courir plus vite ou encore de marcher sur de longues distances sans trop se fatiguer. C’est sur ce type de projets que travaille l’institut Wyss de Harvard qui destine son Exosuit à une utilisation au sein de l’armée. C’est pour cette raison que ce prototype est particulièrement léger.</w:t>
      </w:r>
    </w:p>
    <w:p w:rsidR="00DB314F" w:rsidRPr="00DB314F" w:rsidRDefault="00DB314F" w:rsidP="00DB314F">
      <w:pPr>
        <w:spacing w:line="276" w:lineRule="auto"/>
      </w:pPr>
    </w:p>
    <w:p w:rsidR="00DB314F" w:rsidRDefault="00DB314F" w:rsidP="00DB314F">
      <w:pPr>
        <w:spacing w:line="276" w:lineRule="auto"/>
      </w:pPr>
      <w:r w:rsidRPr="00DB314F">
        <w:t xml:space="preserve">Le principal inconvénient de tous ces modèles reste l’équilibre. En effet, </w:t>
      </w:r>
      <w:r w:rsidR="00913BE6" w:rsidRPr="00DB314F">
        <w:t>s’ils</w:t>
      </w:r>
      <w:r w:rsidRPr="00DB314F">
        <w:t xml:space="preserve"> permettent bien aux personnes de marcher à nouveau, elles ont néanmoins besoin de béquilles pour se stabiliser. Cela reste donc très </w:t>
      </w:r>
      <w:r w:rsidR="00913BE6" w:rsidRPr="00DB314F">
        <w:t>fatigant</w:t>
      </w:r>
      <w:r w:rsidRPr="00DB314F">
        <w:t xml:space="preserve"> et nécessite bien souvent la présence d’une autre personne. C’est donc une solution efficace pour la rééducation mais peu envisageable de façon permanente.</w:t>
      </w:r>
    </w:p>
    <w:p w:rsidR="00DB314F" w:rsidRPr="00DB314F" w:rsidRDefault="00DB314F" w:rsidP="00DB314F">
      <w:pPr>
        <w:spacing w:line="276" w:lineRule="auto"/>
      </w:pPr>
    </w:p>
    <w:p w:rsidR="00B6548F" w:rsidRDefault="00DB314F" w:rsidP="00DB314F">
      <w:pPr>
        <w:spacing w:line="276" w:lineRule="auto"/>
      </w:pPr>
      <w:r w:rsidRPr="00DB314F">
        <w:t>De plus les exosquelettes sont généralement lourds et très chers. Car ils ont un ordinateur et une batterie intégrée au système ou alors l’ordinateur est placé dans un sac à dos que doit porter l’utilisateur. Malgré leur prix élevé ce secteur est tout de même en expansion et des procédures sont en cours afin de faire rembourser une partie des investissements par la sécurité sociale.</w:t>
      </w:r>
    </w:p>
    <w:p w:rsidR="00DB314F" w:rsidRPr="00DB314F" w:rsidRDefault="00DB314F" w:rsidP="00DB314F">
      <w:pPr>
        <w:spacing w:line="276" w:lineRule="auto"/>
      </w:pPr>
    </w:p>
    <w:p w:rsidR="00176874" w:rsidRDefault="00A725F1" w:rsidP="00A725F1">
      <w:pPr>
        <w:pStyle w:val="Titre1"/>
        <w:rPr>
          <w:rFonts w:eastAsia="Calibri"/>
          <w:lang w:eastAsia="en-US"/>
        </w:rPr>
      </w:pPr>
      <w:bookmarkStart w:id="217" w:name="_Toc480844888"/>
      <w:r>
        <w:rPr>
          <w:rFonts w:eastAsia="Calibri"/>
          <w:lang w:eastAsia="en-US"/>
        </w:rPr>
        <w:t>Etude du prototype</w:t>
      </w:r>
      <w:bookmarkEnd w:id="217"/>
    </w:p>
    <w:p w:rsidR="00B6548F" w:rsidRDefault="00B6548F" w:rsidP="00B6548F">
      <w:pPr>
        <w:rPr>
          <w:rFonts w:eastAsia="Calibri"/>
          <w:lang w:eastAsia="en-US"/>
        </w:rPr>
      </w:pPr>
    </w:p>
    <w:p w:rsidR="00B6548F" w:rsidRPr="00B6548F" w:rsidRDefault="00B6548F" w:rsidP="00B6548F">
      <w:pPr>
        <w:rPr>
          <w:rFonts w:eastAsia="Calibri"/>
          <w:lang w:eastAsia="en-US"/>
        </w:rPr>
      </w:pPr>
      <w:r>
        <w:rPr>
          <w:rFonts w:eastAsia="Calibri"/>
          <w:lang w:eastAsia="en-US"/>
        </w:rPr>
        <w:t>Pour rappel, nous avons choisi pour notre projet de réaliser un exosquelette adapté à la rééducation des membres inferieures afin de réhabiliter les personnes à marcher. C’est donc pour cela que nous allons nous baser sur un exosquelette en partie similaire à celui développé par l’entreprise Honda à partir de plans que nous avons réalisés (</w:t>
      </w:r>
      <w:r w:rsidR="00913BE6">
        <w:rPr>
          <w:rFonts w:eastAsia="Calibri"/>
          <w:lang w:eastAsia="en-US"/>
        </w:rPr>
        <w:t>cf.</w:t>
      </w:r>
      <w:r>
        <w:rPr>
          <w:rFonts w:eastAsia="Calibri"/>
          <w:lang w:eastAsia="en-US"/>
        </w:rPr>
        <w:t xml:space="preserve"> Annexe 1).</w:t>
      </w:r>
    </w:p>
    <w:p w:rsidR="00B6548F" w:rsidRPr="00B6548F" w:rsidRDefault="00B6548F" w:rsidP="00B6548F">
      <w:pPr>
        <w:rPr>
          <w:rFonts w:eastAsia="Calibri"/>
          <w:lang w:eastAsia="en-US"/>
        </w:rPr>
      </w:pPr>
    </w:p>
    <w:p w:rsidR="00A725F1" w:rsidRDefault="00A725F1" w:rsidP="00A725F1">
      <w:pPr>
        <w:pStyle w:val="Titre2"/>
        <w:rPr>
          <w:lang w:eastAsia="en-US"/>
        </w:rPr>
      </w:pPr>
      <w:bookmarkStart w:id="218" w:name="_Toc480844889"/>
      <w:r>
        <w:rPr>
          <w:lang w:eastAsia="en-US"/>
        </w:rPr>
        <w:t>Matériaux</w:t>
      </w:r>
      <w:bookmarkEnd w:id="218"/>
    </w:p>
    <w:p w:rsidR="00A725F1" w:rsidRPr="00A725F1" w:rsidRDefault="00A725F1" w:rsidP="00A725F1">
      <w:pPr>
        <w:spacing w:line="276" w:lineRule="auto"/>
      </w:pPr>
      <w:r w:rsidRPr="00A725F1">
        <w:t>Le cadre est la partie sur laquelle tous les composants sont placés. Il doit être fabriqué à partir d’un matériau léger pour ne pas ajouter trop de poids à l’exosquelette, mais assez solide pour pouvoir tenir tous les composants en place sans risque pour l’utilisateur, et de le garder en place.</w:t>
      </w:r>
    </w:p>
    <w:p w:rsidR="00A725F1" w:rsidRPr="00A725F1" w:rsidRDefault="00A725F1" w:rsidP="00A725F1">
      <w:pPr>
        <w:spacing w:line="276" w:lineRule="auto"/>
      </w:pPr>
    </w:p>
    <w:p w:rsidR="00A725F1" w:rsidRPr="00A725F1" w:rsidRDefault="00A725F1" w:rsidP="00A725F1">
      <w:pPr>
        <w:spacing w:line="276" w:lineRule="auto"/>
      </w:pPr>
      <w:r w:rsidRPr="00A725F1">
        <w:t>C’est sur le cadre que tous les composants seront fixés. Il doit être composé de matériaux légers afin de limiter son poids, tout en étant assez solide pour tenir les composants en place sans mettre en danger l’utilisateur.</w:t>
      </w:r>
    </w:p>
    <w:p w:rsidR="00A725F1" w:rsidRPr="00A725F1" w:rsidRDefault="00A725F1" w:rsidP="00A725F1">
      <w:pPr>
        <w:spacing w:line="276" w:lineRule="auto"/>
      </w:pPr>
    </w:p>
    <w:p w:rsidR="00A725F1" w:rsidRPr="00A725F1" w:rsidRDefault="00A725F1" w:rsidP="00A725F1">
      <w:pPr>
        <w:spacing w:line="276" w:lineRule="auto"/>
      </w:pPr>
    </w:p>
    <w:p w:rsidR="00A725F1" w:rsidRPr="00A725F1" w:rsidRDefault="00A725F1" w:rsidP="00A725F1">
      <w:pPr>
        <w:spacing w:line="276" w:lineRule="auto"/>
      </w:pPr>
      <w:r w:rsidRPr="00A725F1">
        <w:lastRenderedPageBreak/>
        <w:t>R</w:t>
      </w:r>
      <w:r w:rsidRPr="00A725F1">
        <w:rPr>
          <w:vertAlign w:val="subscript"/>
        </w:rPr>
        <w:t>m </w:t>
      </w:r>
      <w:r w:rsidRPr="00A725F1">
        <w:t>: limite à la rupture</w:t>
      </w:r>
    </w:p>
    <w:p w:rsidR="00A725F1" w:rsidRPr="00A725F1" w:rsidRDefault="00A725F1" w:rsidP="00A725F1">
      <w:pPr>
        <w:spacing w:line="276" w:lineRule="auto"/>
      </w:pPr>
      <w:r w:rsidRPr="00A725F1">
        <w:t>E : module de Young (souple si E faible, rigide si E élevé)</w:t>
      </w:r>
    </w:p>
    <w:p w:rsidR="00A725F1" w:rsidRPr="00A725F1" w:rsidRDefault="00A725F1" w:rsidP="00A725F1">
      <w:pPr>
        <w:spacing w:line="276" w:lineRule="auto"/>
      </w:pPr>
    </w:p>
    <w:tbl>
      <w:tblPr>
        <w:tblStyle w:val="Grilledutableau"/>
        <w:tblW w:w="0" w:type="auto"/>
        <w:tblLook w:val="04A0" w:firstRow="1" w:lastRow="0" w:firstColumn="1" w:lastColumn="0" w:noHBand="0" w:noVBand="1"/>
      </w:tblPr>
      <w:tblGrid>
        <w:gridCol w:w="1385"/>
        <w:gridCol w:w="1183"/>
        <w:gridCol w:w="1207"/>
        <w:gridCol w:w="1208"/>
        <w:gridCol w:w="907"/>
        <w:gridCol w:w="1659"/>
      </w:tblGrid>
      <w:tr w:rsidR="00A725F1" w:rsidRPr="00A725F1" w:rsidTr="00A725F1">
        <w:tc>
          <w:tcPr>
            <w:tcW w:w="1493"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Matériau</w:t>
            </w:r>
          </w:p>
        </w:tc>
        <w:tc>
          <w:tcPr>
            <w:tcW w:w="1475" w:type="dxa"/>
          </w:tcPr>
          <w:p w:rsidR="00A725F1" w:rsidRPr="00A725F1" w:rsidRDefault="00A725F1" w:rsidP="00A725F1">
            <w:pPr>
              <w:spacing w:line="276" w:lineRule="auto"/>
              <w:rPr>
                <w:rFonts w:ascii="Times New Roman" w:hAnsi="Times New Roman" w:cs="Times New Roman"/>
                <w:vertAlign w:val="subscript"/>
              </w:rPr>
            </w:pPr>
            <w:r w:rsidRPr="00A725F1">
              <w:rPr>
                <w:rFonts w:ascii="Times New Roman" w:hAnsi="Times New Roman" w:cs="Times New Roman"/>
              </w:rPr>
              <w:t>Résistance à la traction (MPa) R</w:t>
            </w:r>
            <w:r w:rsidRPr="00A725F1">
              <w:rPr>
                <w:rFonts w:ascii="Times New Roman" w:hAnsi="Times New Roman" w:cs="Times New Roman"/>
                <w:vertAlign w:val="subscript"/>
              </w:rPr>
              <w:t>m</w:t>
            </w:r>
          </w:p>
        </w:tc>
        <w:tc>
          <w:tcPr>
            <w:tcW w:w="1478"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Module d’élasticité (GPa) E</w:t>
            </w:r>
          </w:p>
        </w:tc>
        <w:tc>
          <w:tcPr>
            <w:tcW w:w="1476"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Elongation maximale (%)</w:t>
            </w:r>
          </w:p>
        </w:tc>
        <w:tc>
          <w:tcPr>
            <w:tcW w:w="1449"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Densité (g/cm</w:t>
            </w:r>
            <w:r w:rsidRPr="00A725F1">
              <w:rPr>
                <w:rFonts w:ascii="Times New Roman" w:hAnsi="Times New Roman" w:cs="Times New Roman"/>
                <w:vertAlign w:val="superscript"/>
              </w:rPr>
              <w:t>3</w:t>
            </w:r>
            <w:r w:rsidRPr="00A725F1">
              <w:rPr>
                <w:rFonts w:ascii="Times New Roman" w:hAnsi="Times New Roman" w:cs="Times New Roman"/>
              </w:rPr>
              <w:t>)</w:t>
            </w:r>
          </w:p>
        </w:tc>
        <w:tc>
          <w:tcPr>
            <w:tcW w:w="1691"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Rapport résistance/poids (MPa/g/cm</w:t>
            </w:r>
            <w:r w:rsidRPr="00A725F1">
              <w:rPr>
                <w:rFonts w:ascii="Times New Roman" w:hAnsi="Times New Roman" w:cs="Times New Roman"/>
                <w:vertAlign w:val="superscript"/>
              </w:rPr>
              <w:t>3</w:t>
            </w:r>
            <w:r w:rsidRPr="00A725F1">
              <w:rPr>
                <w:rFonts w:ascii="Times New Roman" w:hAnsi="Times New Roman" w:cs="Times New Roman"/>
              </w:rPr>
              <w:t>)</w:t>
            </w:r>
          </w:p>
        </w:tc>
      </w:tr>
      <w:tr w:rsidR="00A725F1" w:rsidRPr="00A725F1" w:rsidTr="00A725F1">
        <w:tc>
          <w:tcPr>
            <w:tcW w:w="1493"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Fibres de carbone (1)</w:t>
            </w:r>
          </w:p>
        </w:tc>
        <w:tc>
          <w:tcPr>
            <w:tcW w:w="1475"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5407</w:t>
            </w:r>
          </w:p>
        </w:tc>
        <w:tc>
          <w:tcPr>
            <w:tcW w:w="1478"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294</w:t>
            </w:r>
          </w:p>
        </w:tc>
        <w:tc>
          <w:tcPr>
            <w:tcW w:w="1476"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1.75</w:t>
            </w:r>
          </w:p>
        </w:tc>
        <w:tc>
          <w:tcPr>
            <w:tcW w:w="1449"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1.79</w:t>
            </w:r>
          </w:p>
        </w:tc>
        <w:tc>
          <w:tcPr>
            <w:tcW w:w="1691"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3026</w:t>
            </w:r>
          </w:p>
        </w:tc>
      </w:tr>
      <w:tr w:rsidR="00A725F1" w:rsidRPr="00A725F1" w:rsidTr="00A725F1">
        <w:tc>
          <w:tcPr>
            <w:tcW w:w="1493"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Kevlar 49 (3)</w:t>
            </w:r>
          </w:p>
        </w:tc>
        <w:tc>
          <w:tcPr>
            <w:tcW w:w="1475"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3650</w:t>
            </w:r>
          </w:p>
        </w:tc>
        <w:tc>
          <w:tcPr>
            <w:tcW w:w="1478"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124</w:t>
            </w:r>
          </w:p>
        </w:tc>
        <w:tc>
          <w:tcPr>
            <w:tcW w:w="1476"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2.5</w:t>
            </w:r>
          </w:p>
        </w:tc>
        <w:tc>
          <w:tcPr>
            <w:tcW w:w="1449"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1.44</w:t>
            </w:r>
          </w:p>
        </w:tc>
        <w:tc>
          <w:tcPr>
            <w:tcW w:w="1691"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2535</w:t>
            </w:r>
          </w:p>
        </w:tc>
      </w:tr>
      <w:tr w:rsidR="00A725F1" w:rsidRPr="00A725F1" w:rsidTr="00A725F1">
        <w:tc>
          <w:tcPr>
            <w:tcW w:w="1493"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Verre S (3)</w:t>
            </w:r>
          </w:p>
        </w:tc>
        <w:tc>
          <w:tcPr>
            <w:tcW w:w="1475"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4600</w:t>
            </w:r>
          </w:p>
        </w:tc>
        <w:tc>
          <w:tcPr>
            <w:tcW w:w="1478"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88</w:t>
            </w:r>
          </w:p>
        </w:tc>
        <w:tc>
          <w:tcPr>
            <w:tcW w:w="1476"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5.5</w:t>
            </w:r>
          </w:p>
        </w:tc>
        <w:tc>
          <w:tcPr>
            <w:tcW w:w="1449"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2.49</w:t>
            </w:r>
          </w:p>
        </w:tc>
        <w:tc>
          <w:tcPr>
            <w:tcW w:w="1691"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1847</w:t>
            </w:r>
          </w:p>
        </w:tc>
      </w:tr>
      <w:tr w:rsidR="00A725F1" w:rsidRPr="00A725F1" w:rsidTr="00A725F1">
        <w:tc>
          <w:tcPr>
            <w:tcW w:w="1493"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Alliage de titane TI-6AI-4V (grade 5) (2)</w:t>
            </w:r>
          </w:p>
        </w:tc>
        <w:tc>
          <w:tcPr>
            <w:tcW w:w="1475"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620</w:t>
            </w:r>
          </w:p>
        </w:tc>
        <w:tc>
          <w:tcPr>
            <w:tcW w:w="1478"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113.8</w:t>
            </w:r>
          </w:p>
        </w:tc>
        <w:tc>
          <w:tcPr>
            <w:tcW w:w="1476"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14</w:t>
            </w:r>
          </w:p>
        </w:tc>
        <w:tc>
          <w:tcPr>
            <w:tcW w:w="1449"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4.43</w:t>
            </w:r>
          </w:p>
        </w:tc>
        <w:tc>
          <w:tcPr>
            <w:tcW w:w="1691"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140</w:t>
            </w:r>
          </w:p>
        </w:tc>
      </w:tr>
      <w:tr w:rsidR="00A725F1" w:rsidRPr="00A725F1" w:rsidTr="00A725F1">
        <w:tc>
          <w:tcPr>
            <w:tcW w:w="1493"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Acier à haute teneur en carbone (2)</w:t>
            </w:r>
          </w:p>
        </w:tc>
        <w:tc>
          <w:tcPr>
            <w:tcW w:w="1475"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1010</w:t>
            </w:r>
          </w:p>
        </w:tc>
        <w:tc>
          <w:tcPr>
            <w:tcW w:w="1478"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198</w:t>
            </w:r>
          </w:p>
        </w:tc>
        <w:tc>
          <w:tcPr>
            <w:tcW w:w="1476"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14.6</w:t>
            </w:r>
          </w:p>
        </w:tc>
        <w:tc>
          <w:tcPr>
            <w:tcW w:w="1449"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7.49</w:t>
            </w:r>
          </w:p>
        </w:tc>
        <w:tc>
          <w:tcPr>
            <w:tcW w:w="1691"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135</w:t>
            </w:r>
          </w:p>
        </w:tc>
      </w:tr>
      <w:tr w:rsidR="00A725F1" w:rsidRPr="00A725F1" w:rsidTr="00A725F1">
        <w:tc>
          <w:tcPr>
            <w:tcW w:w="1493"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Alliage d’aluminium (2)</w:t>
            </w:r>
          </w:p>
        </w:tc>
        <w:tc>
          <w:tcPr>
            <w:tcW w:w="1475"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310</w:t>
            </w:r>
          </w:p>
        </w:tc>
        <w:tc>
          <w:tcPr>
            <w:tcW w:w="1478"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68.9</w:t>
            </w:r>
          </w:p>
        </w:tc>
        <w:tc>
          <w:tcPr>
            <w:tcW w:w="1476"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17</w:t>
            </w:r>
          </w:p>
        </w:tc>
        <w:tc>
          <w:tcPr>
            <w:tcW w:w="1449"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2.7</w:t>
            </w:r>
          </w:p>
        </w:tc>
        <w:tc>
          <w:tcPr>
            <w:tcW w:w="1691" w:type="dxa"/>
          </w:tcPr>
          <w:p w:rsidR="00A725F1" w:rsidRPr="00A725F1" w:rsidRDefault="00A725F1" w:rsidP="00A725F1">
            <w:pPr>
              <w:spacing w:line="276" w:lineRule="auto"/>
              <w:rPr>
                <w:rFonts w:ascii="Times New Roman" w:hAnsi="Times New Roman" w:cs="Times New Roman"/>
              </w:rPr>
            </w:pPr>
            <w:r w:rsidRPr="00A725F1">
              <w:rPr>
                <w:rFonts w:ascii="Times New Roman" w:hAnsi="Times New Roman" w:cs="Times New Roman"/>
              </w:rPr>
              <w:t>115</w:t>
            </w:r>
          </w:p>
        </w:tc>
      </w:tr>
    </w:tbl>
    <w:p w:rsidR="00A725F1" w:rsidRPr="00A725F1" w:rsidRDefault="00A725F1" w:rsidP="00A725F1">
      <w:pPr>
        <w:spacing w:line="276" w:lineRule="auto"/>
      </w:pPr>
    </w:p>
    <w:p w:rsidR="00A725F1" w:rsidRPr="00A725F1" w:rsidRDefault="00A725F1" w:rsidP="00A725F1">
      <w:pPr>
        <w:spacing w:line="276" w:lineRule="auto"/>
        <w:rPr>
          <w:lang w:val="en-US"/>
        </w:rPr>
      </w:pPr>
      <w:proofErr w:type="gramStart"/>
      <w:r w:rsidRPr="00A725F1">
        <w:rPr>
          <w:lang w:val="en-US"/>
        </w:rPr>
        <w:t>Sources :</w:t>
      </w:r>
      <w:proofErr w:type="gramEnd"/>
      <w:r w:rsidRPr="00A725F1">
        <w:rPr>
          <w:lang w:val="en-US"/>
        </w:rPr>
        <w:t xml:space="preserve"> (1) Hexcel</w:t>
      </w:r>
      <w:r w:rsidRPr="00A725F1">
        <w:rPr>
          <w:vertAlign w:val="superscript"/>
          <w:lang w:val="en-US"/>
        </w:rPr>
        <w:t>TM</w:t>
      </w:r>
      <w:r w:rsidRPr="00A725F1">
        <w:rPr>
          <w:lang w:val="en-US"/>
        </w:rPr>
        <w:t>, (2) matweb.com, (3) engineeringtoolbox.com</w:t>
      </w:r>
    </w:p>
    <w:p w:rsidR="00A725F1" w:rsidRPr="00A725F1" w:rsidRDefault="00A725F1" w:rsidP="00A725F1">
      <w:pPr>
        <w:spacing w:line="276" w:lineRule="auto"/>
      </w:pPr>
      <w:r w:rsidRPr="00A725F1">
        <w:t>Tous les matériaux sélectionnés possèdent une température de fusion suffisamment élevés pour être utilisable dans des conditions normales.</w:t>
      </w:r>
    </w:p>
    <w:p w:rsidR="00A725F1" w:rsidRPr="00A725F1" w:rsidRDefault="00A725F1" w:rsidP="00A725F1">
      <w:pPr>
        <w:spacing w:line="276" w:lineRule="auto"/>
      </w:pPr>
    </w:p>
    <w:p w:rsidR="00A725F1" w:rsidRDefault="00A725F1" w:rsidP="007E5EE6">
      <w:pPr>
        <w:pStyle w:val="Titre3"/>
      </w:pPr>
      <w:bookmarkStart w:id="219" w:name="_Toc480844890"/>
      <w:r w:rsidRPr="00A725F1">
        <w:t>Fibres de carbone ou fibres de PAN</w:t>
      </w:r>
      <w:bookmarkEnd w:id="219"/>
    </w:p>
    <w:p w:rsidR="007E5EE6" w:rsidRPr="007E5EE6" w:rsidRDefault="007E5EE6" w:rsidP="007E5EE6"/>
    <w:p w:rsidR="00A725F1" w:rsidRPr="00A725F1" w:rsidRDefault="00A725F1" w:rsidP="00A725F1">
      <w:pPr>
        <w:spacing w:line="276" w:lineRule="auto"/>
      </w:pPr>
      <w:r w:rsidRPr="00A725F1">
        <w:t>Très majoritairement fabriqués à partir de polyacrylonitrile (PAN : (CH</w:t>
      </w:r>
      <w:r w:rsidRPr="00A725F1">
        <w:rPr>
          <w:vertAlign w:val="subscript"/>
        </w:rPr>
        <w:t>2</w:t>
      </w:r>
      <w:r w:rsidRPr="00A725F1">
        <w:t>-CH-CN</w:t>
      </w:r>
      <w:proofErr w:type="gramStart"/>
      <w:r w:rsidRPr="00A725F1">
        <w:t>)</w:t>
      </w:r>
      <w:r w:rsidRPr="00A725F1">
        <w:rPr>
          <w:vertAlign w:val="subscript"/>
        </w:rPr>
        <w:t>n</w:t>
      </w:r>
      <w:proofErr w:type="gramEnd"/>
      <w:r w:rsidRPr="00A725F1">
        <w:t>), elles sont le produits de cette réaction : 2 CH</w:t>
      </w:r>
      <w:r w:rsidRPr="00A725F1">
        <w:rPr>
          <w:vertAlign w:val="subscript"/>
        </w:rPr>
        <w:t>2</w:t>
      </w:r>
      <w:r w:rsidRPr="00A725F1">
        <w:t>CH</w:t>
      </w:r>
      <w:r w:rsidRPr="00A725F1">
        <w:rPr>
          <w:vertAlign w:val="subscript"/>
        </w:rPr>
        <w:t>3</w:t>
      </w:r>
      <w:r w:rsidRPr="00A725F1">
        <w:t>CH + 2 NH</w:t>
      </w:r>
      <w:r w:rsidRPr="00A725F1">
        <w:rPr>
          <w:vertAlign w:val="subscript"/>
        </w:rPr>
        <w:t>3</w:t>
      </w:r>
      <w:r w:rsidRPr="00A725F1">
        <w:t xml:space="preserve"> + 3 O</w:t>
      </w:r>
      <w:r w:rsidRPr="00A725F1">
        <w:rPr>
          <w:vertAlign w:val="subscript"/>
        </w:rPr>
        <w:t>2</w:t>
      </w:r>
      <w:r w:rsidRPr="00A725F1">
        <w:t xml:space="preserve"> = 2 CH</w:t>
      </w:r>
      <w:r w:rsidRPr="00A725F1">
        <w:rPr>
          <w:vertAlign w:val="subscript"/>
        </w:rPr>
        <w:t>2</w:t>
      </w:r>
      <w:r w:rsidRPr="00A725F1">
        <w:t>CHCN + 6 H</w:t>
      </w:r>
      <w:r w:rsidRPr="00A725F1">
        <w:rPr>
          <w:vertAlign w:val="subscript"/>
        </w:rPr>
        <w:t>2</w:t>
      </w:r>
      <w:r w:rsidRPr="00A725F1">
        <w:t>O.</w:t>
      </w:r>
    </w:p>
    <w:p w:rsidR="00A725F1" w:rsidRPr="00A725F1" w:rsidRDefault="00A725F1" w:rsidP="00A725F1">
      <w:pPr>
        <w:spacing w:line="276" w:lineRule="auto"/>
      </w:pPr>
      <w:r w:rsidRPr="00A725F1">
        <w:t>Les fibres ont un diamètre de 5 à 7 micromètres pour une masse volumique comprise entre 1.74 et 1.95 g/cm</w:t>
      </w:r>
      <w:r w:rsidRPr="00A725F1">
        <w:rPr>
          <w:vertAlign w:val="superscript"/>
        </w:rPr>
        <w:t>3</w:t>
      </w:r>
      <w:r w:rsidRPr="00A725F1">
        <w:t xml:space="preserve">. Regroupés sous forme de fils de 1 000 à 48 000 fibres, leur module d’élasticité peut varier de 200 à 600 GPa. Un fil de </w:t>
      </w:r>
      <w:r w:rsidRPr="00A725F1">
        <w:lastRenderedPageBreak/>
        <w:t>48 000 fibres est dit « 48K ». Ces fils sont fournis par bobines de 1K, 3K, 6K, 12K, 24K ou 48K.</w:t>
      </w:r>
    </w:p>
    <w:p w:rsidR="00A725F1" w:rsidRPr="00A725F1" w:rsidRDefault="00A725F1" w:rsidP="00A725F1">
      <w:pPr>
        <w:spacing w:line="276" w:lineRule="auto"/>
      </w:pPr>
      <w:r w:rsidRPr="00A725F1">
        <w:t>Les fibres de carbone sont des matériaux de faible densité et de hautes performances techniques. Ce sont les critères retenus pour notre exosquelette : léger et résistant. On peut aussi noter un faible coefficient de dilatation thermique, une bonne tenue à la compression (contrairement à la fibre de verre ou le kevlar) et une complète inertie aux agents chimiques non oxydants.</w:t>
      </w:r>
    </w:p>
    <w:p w:rsidR="00A725F1" w:rsidRPr="00A725F1" w:rsidRDefault="00A725F1" w:rsidP="00A725F1">
      <w:pPr>
        <w:spacing w:line="276" w:lineRule="auto"/>
      </w:pPr>
      <w:r w:rsidRPr="00A725F1">
        <w:t>On peut lui reprocher une sensibilité au choc mécanique et à l’abrasion. On peut imaginer alors pour cette dernière de recouvrir la prothèse d’une couche protectrice.</w:t>
      </w:r>
    </w:p>
    <w:p w:rsidR="00A725F1" w:rsidRDefault="00A725F1" w:rsidP="00A725F1">
      <w:pPr>
        <w:spacing w:line="276" w:lineRule="auto"/>
      </w:pPr>
      <w:r w:rsidRPr="00A725F1">
        <w:t>Selon les besoins elles peuvent être associés à des matières plastiques, à des métaux voire des céramiques pour former des matériaux composites.</w:t>
      </w:r>
    </w:p>
    <w:p w:rsidR="007E5EE6" w:rsidRPr="00A725F1" w:rsidRDefault="007E5EE6" w:rsidP="00A725F1">
      <w:pPr>
        <w:spacing w:line="276" w:lineRule="auto"/>
      </w:pPr>
    </w:p>
    <w:p w:rsidR="00A725F1" w:rsidRPr="00A725F1" w:rsidRDefault="00A725F1" w:rsidP="00A725F1">
      <w:pPr>
        <w:spacing w:line="276" w:lineRule="auto"/>
      </w:pPr>
    </w:p>
    <w:p w:rsidR="00A725F1" w:rsidRDefault="00A725F1" w:rsidP="007E5EE6">
      <w:pPr>
        <w:pStyle w:val="Titre3"/>
      </w:pPr>
      <w:bookmarkStart w:id="220" w:name="_Toc480844891"/>
      <w:r w:rsidRPr="00A725F1">
        <w:t>Kevlar</w:t>
      </w:r>
      <w:bookmarkEnd w:id="220"/>
    </w:p>
    <w:p w:rsidR="007E5EE6" w:rsidRPr="007E5EE6" w:rsidRDefault="007E5EE6" w:rsidP="007E5EE6"/>
    <w:p w:rsidR="00A725F1" w:rsidRPr="00A725F1" w:rsidRDefault="00A725F1" w:rsidP="00A725F1">
      <w:pPr>
        <w:spacing w:line="276" w:lineRule="auto"/>
      </w:pPr>
      <w:r w:rsidRPr="00A725F1">
        <w:t xml:space="preserve">Le </w:t>
      </w:r>
      <w:proofErr w:type="gramStart"/>
      <w:r w:rsidRPr="00A725F1">
        <w:rPr>
          <w:bCs/>
        </w:rPr>
        <w:t>poly(</w:t>
      </w:r>
      <w:proofErr w:type="gramEnd"/>
      <w:r w:rsidRPr="00A725F1">
        <w:rPr>
          <w:bCs/>
        </w:rPr>
        <w:t>p-phénylènetéréphtalamide)</w:t>
      </w:r>
      <w:r w:rsidRPr="00A725F1">
        <w:t xml:space="preserve"> (</w:t>
      </w:r>
      <w:r w:rsidRPr="00A725F1">
        <w:rPr>
          <w:bCs/>
        </w:rPr>
        <w:t>PPD-T</w:t>
      </w:r>
      <w:r w:rsidRPr="00A725F1">
        <w:t xml:space="preserve">) ou bien plus simplement commercialisé sous le nom Kevlar est un </w:t>
      </w:r>
      <w:hyperlink r:id="rId70" w:tooltip="Polymère" w:history="1">
        <w:r w:rsidRPr="00A725F1">
          <w:rPr>
            <w:rStyle w:val="Lienhypertexte"/>
            <w:color w:val="auto"/>
            <w:u w:val="none"/>
          </w:rPr>
          <w:t>polymère</w:t>
        </w:r>
      </w:hyperlink>
      <w:r w:rsidRPr="00A725F1">
        <w:t xml:space="preserve"> </w:t>
      </w:r>
      <w:hyperlink r:id="rId71" w:tooltip="Thermoplastique" w:history="1">
        <w:r w:rsidRPr="00A725F1">
          <w:rPr>
            <w:rStyle w:val="Lienhypertexte"/>
            <w:color w:val="auto"/>
            <w:u w:val="none"/>
          </w:rPr>
          <w:t>thermoplastique</w:t>
        </w:r>
      </w:hyperlink>
      <w:r w:rsidRPr="00A725F1">
        <w:t>. On peut penser au Kevlar pour certaines de ces qualités comme une faible densité, une dilatation thermique nulle, une absorption des vibrations et amortissements, résistance aux chocs et à la fatigue.</w:t>
      </w:r>
    </w:p>
    <w:p w:rsidR="00A725F1" w:rsidRDefault="00A725F1" w:rsidP="00A725F1">
      <w:pPr>
        <w:spacing w:line="276" w:lineRule="auto"/>
      </w:pPr>
      <w:r w:rsidRPr="00A725F1">
        <w:t>Mais alors ne serait-ce pas le candidat idéal ? Comme indiqué précédemment, le principal défaut du Kevlar dans notre cas est sa faible tenue en compression. Etant donné que notre exosquelette a pour but de supporter un poids, une résistance à la compression est un critère essentiel dont on ne peut se passer. En effet, le cadre qui devra pousser la jambe est assimilable à une poutre qui subit une flexion simple. Cela implique une compression. C’est pour cette raison que nous n’aborderons pas le sujet du verre qui fait face au même problème.</w:t>
      </w:r>
    </w:p>
    <w:p w:rsidR="007E5EE6" w:rsidRPr="00A725F1" w:rsidRDefault="007E5EE6" w:rsidP="00A725F1">
      <w:pPr>
        <w:spacing w:line="276" w:lineRule="auto"/>
      </w:pPr>
    </w:p>
    <w:p w:rsidR="00A725F1" w:rsidRPr="00A725F1" w:rsidRDefault="00A725F1" w:rsidP="00A725F1">
      <w:pPr>
        <w:spacing w:line="276" w:lineRule="auto"/>
      </w:pPr>
    </w:p>
    <w:p w:rsidR="00A725F1" w:rsidRDefault="00A725F1" w:rsidP="007E5EE6">
      <w:pPr>
        <w:pStyle w:val="Titre3"/>
      </w:pPr>
      <w:bookmarkStart w:id="221" w:name="_Toc480844892"/>
      <w:r w:rsidRPr="00A725F1">
        <w:t>Alliage de titane</w:t>
      </w:r>
      <w:bookmarkEnd w:id="221"/>
    </w:p>
    <w:p w:rsidR="007E5EE6" w:rsidRPr="007E5EE6" w:rsidRDefault="007E5EE6" w:rsidP="007E5EE6"/>
    <w:p w:rsidR="00A725F1" w:rsidRPr="00A725F1" w:rsidRDefault="00A725F1" w:rsidP="00A725F1">
      <w:pPr>
        <w:spacing w:line="276" w:lineRule="auto"/>
      </w:pPr>
      <w:r w:rsidRPr="00A725F1">
        <w:t xml:space="preserve">Principalement utilisé dans des alliages légers et résistants, il possède de bonnes qualités d’élasticité et résistant à la corrosion. Le titane existe sous 2 formes cristallines se différenciant selon une structure HC (titane α) et CC (titane β). </w:t>
      </w:r>
    </w:p>
    <w:p w:rsidR="00A725F1" w:rsidRPr="00A725F1" w:rsidRDefault="00A725F1" w:rsidP="00A725F1">
      <w:pPr>
        <w:spacing w:line="276" w:lineRule="auto"/>
      </w:pPr>
      <w:r w:rsidRPr="00A725F1">
        <w:lastRenderedPageBreak/>
        <w:t>L’alliage que nous analysons et l’alliage de titane TI-6AI-4V qui est un alliage α-β. Ce dernier est un compromis des caractéristiques des 2 types d’alliages.</w:t>
      </w:r>
    </w:p>
    <w:p w:rsidR="00A725F1" w:rsidRDefault="00A725F1" w:rsidP="00A725F1">
      <w:pPr>
        <w:spacing w:line="276" w:lineRule="auto"/>
      </w:pPr>
      <w:r w:rsidRPr="00A725F1">
        <w:t>Possédant de bonnes caractéristiques mécaniques, le titane est surtout utile pour sa tenue à la corrosion exceptionnelle. Or notre exosquelette sera principalement utilisé en intérieur. C’est pourquoi nous lui préférerons les fibres de carbones.</w:t>
      </w:r>
    </w:p>
    <w:p w:rsidR="007E5EE6" w:rsidRPr="00A725F1" w:rsidRDefault="007E5EE6" w:rsidP="00A725F1">
      <w:pPr>
        <w:spacing w:line="276" w:lineRule="auto"/>
      </w:pPr>
    </w:p>
    <w:p w:rsidR="00A725F1" w:rsidRPr="00A725F1" w:rsidRDefault="00A725F1" w:rsidP="00A725F1">
      <w:pPr>
        <w:spacing w:line="276" w:lineRule="auto"/>
      </w:pPr>
    </w:p>
    <w:p w:rsidR="00A725F1" w:rsidRDefault="00A725F1" w:rsidP="007E5EE6">
      <w:pPr>
        <w:pStyle w:val="Titre3"/>
      </w:pPr>
      <w:bookmarkStart w:id="222" w:name="_Toc480844893"/>
      <w:r w:rsidRPr="00A725F1">
        <w:t>Acier à haute teneur en carbone</w:t>
      </w:r>
      <w:bookmarkEnd w:id="222"/>
    </w:p>
    <w:p w:rsidR="007E5EE6" w:rsidRPr="007E5EE6" w:rsidRDefault="007E5EE6" w:rsidP="007E5EE6"/>
    <w:p w:rsidR="00A725F1" w:rsidRPr="00A725F1" w:rsidRDefault="00A725F1" w:rsidP="00A725F1">
      <w:pPr>
        <w:spacing w:line="276" w:lineRule="auto"/>
      </w:pPr>
      <w:r w:rsidRPr="00A725F1">
        <w:t xml:space="preserve">Malgré de bonnes propriétés mécaniques, l’acier possède la plus haute densité des matériaux sélectionnés sans pour autant assurer une résistance supérieure. Etant donné que notre exosquelette s’adresse à des personnes dont la mobilité est faible il est nécessaire que le poids de l’exosquelette soit le plus faible possible. C’est pourquoi nous ne constituerons pas la majeure partie de l’équipement en acier. </w:t>
      </w:r>
    </w:p>
    <w:p w:rsidR="00A725F1" w:rsidRPr="00A725F1" w:rsidRDefault="00A725F1" w:rsidP="00A725F1">
      <w:pPr>
        <w:spacing w:line="276" w:lineRule="auto"/>
      </w:pPr>
      <w:r w:rsidRPr="00A725F1">
        <w:t xml:space="preserve">On peut cependant imaginer remplacer certaines pièces initialement en fibres de carbone en acier afin de réduire le coût et augmenter ainsi son accessibilité.  </w:t>
      </w:r>
    </w:p>
    <w:p w:rsidR="00A725F1" w:rsidRDefault="00A725F1" w:rsidP="00A725F1">
      <w:pPr>
        <w:spacing w:line="276" w:lineRule="auto"/>
      </w:pPr>
    </w:p>
    <w:p w:rsidR="007E5EE6" w:rsidRPr="00A725F1" w:rsidRDefault="007E5EE6" w:rsidP="00A725F1">
      <w:pPr>
        <w:spacing w:line="276" w:lineRule="auto"/>
      </w:pPr>
    </w:p>
    <w:p w:rsidR="00A725F1" w:rsidRDefault="00A725F1" w:rsidP="007E5EE6">
      <w:pPr>
        <w:pStyle w:val="Titre3"/>
      </w:pPr>
      <w:bookmarkStart w:id="223" w:name="_Toc480844894"/>
      <w:r w:rsidRPr="00A725F1">
        <w:t>Alliage d’aluminium</w:t>
      </w:r>
      <w:bookmarkEnd w:id="223"/>
    </w:p>
    <w:p w:rsidR="007E5EE6" w:rsidRPr="007E5EE6" w:rsidRDefault="007E5EE6" w:rsidP="007E5EE6"/>
    <w:p w:rsidR="00A725F1" w:rsidRDefault="00A725F1" w:rsidP="00A725F1">
      <w:pPr>
        <w:spacing w:line="276" w:lineRule="auto"/>
      </w:pPr>
      <w:r w:rsidRPr="00A725F1">
        <w:t>L’aluminium possède de manière générale des caractéristiques mécaniques bien inférieures à celles des fibres de carbones. C’est pourquoi nous nous confortons dans notre choix de faire le cadre en fibres de carbone.</w:t>
      </w:r>
    </w:p>
    <w:p w:rsidR="00EC7EE4" w:rsidRDefault="00EC7EE4" w:rsidP="00A725F1">
      <w:pPr>
        <w:spacing w:line="276" w:lineRule="auto"/>
      </w:pPr>
    </w:p>
    <w:p w:rsidR="007E5EE6" w:rsidRPr="00A725F1" w:rsidRDefault="00EC7EE4" w:rsidP="00EC7EE4">
      <w:pPr>
        <w:pStyle w:val="Titre3"/>
      </w:pPr>
      <w:bookmarkStart w:id="224" w:name="_Toc480844895"/>
      <w:r>
        <w:t>Dimensionnement de l’exosquelette</w:t>
      </w:r>
      <w:bookmarkEnd w:id="224"/>
      <w:r>
        <w:t xml:space="preserve"> </w:t>
      </w:r>
    </w:p>
    <w:p w:rsidR="00EC7EE4" w:rsidRPr="007055EA" w:rsidRDefault="004D1852" w:rsidP="00EC7EE4">
      <w:r>
        <w:rPr>
          <w:noProof/>
          <w:lang w:eastAsia="fr-FR"/>
        </w:rPr>
        <mc:AlternateContent>
          <mc:Choice Requires="wps">
            <w:drawing>
              <wp:anchor distT="0" distB="0" distL="114300" distR="114300" simplePos="0" relativeHeight="251806208" behindDoc="1" locked="0" layoutInCell="1" allowOverlap="1" wp14:anchorId="359B24DB" wp14:editId="1BE1C219">
                <wp:simplePos x="0" y="0"/>
                <wp:positionH relativeFrom="column">
                  <wp:posOffset>76200</wp:posOffset>
                </wp:positionH>
                <wp:positionV relativeFrom="paragraph">
                  <wp:posOffset>2573020</wp:posOffset>
                </wp:positionV>
                <wp:extent cx="2933700" cy="635"/>
                <wp:effectExtent l="0" t="0" r="0" b="6350"/>
                <wp:wrapNone/>
                <wp:docPr id="82" name="Zone de texte 82"/>
                <wp:cNvGraphicFramePr/>
                <a:graphic xmlns:a="http://schemas.openxmlformats.org/drawingml/2006/main">
                  <a:graphicData uri="http://schemas.microsoft.com/office/word/2010/wordprocessingShape">
                    <wps:wsp>
                      <wps:cNvSpPr txBox="1"/>
                      <wps:spPr>
                        <a:xfrm>
                          <a:off x="0" y="0"/>
                          <a:ext cx="2933700" cy="635"/>
                        </a:xfrm>
                        <a:prstGeom prst="rect">
                          <a:avLst/>
                        </a:prstGeom>
                        <a:noFill/>
                        <a:ln>
                          <a:noFill/>
                        </a:ln>
                        <a:effectLst/>
                      </wps:spPr>
                      <wps:txbx>
                        <w:txbxContent>
                          <w:p w:rsidR="00C75DB8" w:rsidRDefault="00C75DB8" w:rsidP="004D1852">
                            <w:pPr>
                              <w:pStyle w:val="Lgende"/>
                              <w:jc w:val="center"/>
                              <w:rPr>
                                <w:b/>
                                <w:i w:val="0"/>
                                <w:sz w:val="20"/>
                                <w:u w:val="single"/>
                              </w:rPr>
                            </w:pPr>
                            <w:bookmarkStart w:id="225" w:name="_Toc480845007"/>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48</w:t>
                            </w:r>
                            <w:r w:rsidRPr="004D1852">
                              <w:rPr>
                                <w:b/>
                                <w:i w:val="0"/>
                                <w:sz w:val="20"/>
                                <w:u w:val="single"/>
                              </w:rPr>
                              <w:fldChar w:fldCharType="end"/>
                            </w:r>
                            <w:r w:rsidRPr="004D1852">
                              <w:rPr>
                                <w:b/>
                                <w:i w:val="0"/>
                                <w:sz w:val="20"/>
                                <w:u w:val="single"/>
                              </w:rPr>
                              <w:t>: Représentation des forces</w:t>
                            </w:r>
                            <w:bookmarkEnd w:id="225"/>
                          </w:p>
                          <w:p w:rsidR="00C75DB8" w:rsidRPr="004D1852" w:rsidRDefault="00C75DB8" w:rsidP="004D1852">
                            <w:pPr>
                              <w:pStyle w:val="Lgende"/>
                              <w:jc w:val="center"/>
                              <w:rPr>
                                <w:b/>
                                <w:i w:val="0"/>
                                <w:noProof/>
                                <w:sz w:val="28"/>
                                <w:szCs w:val="24"/>
                                <w:u w:val="single"/>
                              </w:rPr>
                            </w:pPr>
                            <w:r w:rsidRPr="004D1852">
                              <w:rPr>
                                <w:b/>
                                <w:i w:val="0"/>
                                <w:sz w:val="20"/>
                                <w:u w:val="single"/>
                              </w:rPr>
                              <w:t xml:space="preserve"> </w:t>
                            </w:r>
                            <w:r w:rsidR="006C4C3A" w:rsidRPr="004D1852">
                              <w:rPr>
                                <w:b/>
                                <w:i w:val="0"/>
                                <w:sz w:val="20"/>
                                <w:u w:val="single"/>
                              </w:rPr>
                              <w:t>Lors</w:t>
                            </w:r>
                            <w:r w:rsidRPr="004D1852">
                              <w:rPr>
                                <w:b/>
                                <w:i w:val="0"/>
                                <w:sz w:val="20"/>
                                <w:u w:val="single"/>
                              </w:rPr>
                              <w:t xml:space="preserve"> de</w:t>
                            </w:r>
                            <w:r>
                              <w:rPr>
                                <w:b/>
                                <w:i w:val="0"/>
                                <w:sz w:val="20"/>
                                <w:u w:val="single"/>
                              </w:rPr>
                              <w:t xml:space="preserve"> </w:t>
                            </w:r>
                            <w:r w:rsidRPr="004D1852">
                              <w:rPr>
                                <w:b/>
                                <w:i w:val="0"/>
                                <w:sz w:val="20"/>
                                <w:u w:val="single"/>
                              </w:rPr>
                              <w:t>la marche simple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9B24DB" id="Zone de texte 82" o:spid="_x0000_s1064" type="#_x0000_t202" style="position:absolute;margin-left:6pt;margin-top:202.6pt;width:231pt;height:.05pt;z-index:-25151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" filled="f" stroked="f">
                <v:textbox style="mso-fit-shape-to-text:t" inset="0,0,0,0">
                  <w:txbxContent>
                    <w:p w:rsidR="00C75DB8" w:rsidRDefault="00C75DB8" w:rsidP="004D1852">
                      <w:pPr>
                        <w:pStyle w:val="Lgende"/>
                        <w:jc w:val="center"/>
                        <w:rPr>
                          <w:b/>
                          <w:i w:val="0"/>
                          <w:sz w:val="20"/>
                          <w:u w:val="single"/>
                        </w:rPr>
                      </w:pPr>
                      <w:bookmarkStart w:id="226" w:name="_Toc480845007"/>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48</w:t>
                      </w:r>
                      <w:r w:rsidRPr="004D1852">
                        <w:rPr>
                          <w:b/>
                          <w:i w:val="0"/>
                          <w:sz w:val="20"/>
                          <w:u w:val="single"/>
                        </w:rPr>
                        <w:fldChar w:fldCharType="end"/>
                      </w:r>
                      <w:r w:rsidRPr="004D1852">
                        <w:rPr>
                          <w:b/>
                          <w:i w:val="0"/>
                          <w:sz w:val="20"/>
                          <w:u w:val="single"/>
                        </w:rPr>
                        <w:t>: Représentation des forces</w:t>
                      </w:r>
                      <w:bookmarkEnd w:id="226"/>
                    </w:p>
                    <w:p w:rsidR="00C75DB8" w:rsidRPr="004D1852" w:rsidRDefault="00C75DB8" w:rsidP="004D1852">
                      <w:pPr>
                        <w:pStyle w:val="Lgende"/>
                        <w:jc w:val="center"/>
                        <w:rPr>
                          <w:b/>
                          <w:i w:val="0"/>
                          <w:noProof/>
                          <w:sz w:val="28"/>
                          <w:szCs w:val="24"/>
                          <w:u w:val="single"/>
                        </w:rPr>
                      </w:pPr>
                      <w:r w:rsidRPr="004D1852">
                        <w:rPr>
                          <w:b/>
                          <w:i w:val="0"/>
                          <w:sz w:val="20"/>
                          <w:u w:val="single"/>
                        </w:rPr>
                        <w:t xml:space="preserve"> </w:t>
                      </w:r>
                      <w:r w:rsidR="006C4C3A" w:rsidRPr="004D1852">
                        <w:rPr>
                          <w:b/>
                          <w:i w:val="0"/>
                          <w:sz w:val="20"/>
                          <w:u w:val="single"/>
                        </w:rPr>
                        <w:t>Lors</w:t>
                      </w:r>
                      <w:r w:rsidRPr="004D1852">
                        <w:rPr>
                          <w:b/>
                          <w:i w:val="0"/>
                          <w:sz w:val="20"/>
                          <w:u w:val="single"/>
                        </w:rPr>
                        <w:t xml:space="preserve"> de</w:t>
                      </w:r>
                      <w:r>
                        <w:rPr>
                          <w:b/>
                          <w:i w:val="0"/>
                          <w:sz w:val="20"/>
                          <w:u w:val="single"/>
                        </w:rPr>
                        <w:t xml:space="preserve"> </w:t>
                      </w:r>
                      <w:r w:rsidRPr="004D1852">
                        <w:rPr>
                          <w:b/>
                          <w:i w:val="0"/>
                          <w:sz w:val="20"/>
                          <w:u w:val="single"/>
                        </w:rPr>
                        <w:t>la marche simple</w:t>
                      </w:r>
                    </w:p>
                  </w:txbxContent>
                </v:textbox>
              </v:shape>
            </w:pict>
          </mc:Fallback>
        </mc:AlternateContent>
      </w:r>
      <w:r w:rsidR="00EC7EE4">
        <w:rPr>
          <w:noProof/>
          <w:lang w:eastAsia="fr-FR"/>
        </w:rPr>
        <w:drawing>
          <wp:anchor distT="0" distB="0" distL="114300" distR="114300" simplePos="0" relativeHeight="251774464" behindDoc="1" locked="0" layoutInCell="1" allowOverlap="1" wp14:anchorId="3EDFF912" wp14:editId="31630606">
            <wp:simplePos x="0" y="0"/>
            <wp:positionH relativeFrom="margin">
              <wp:posOffset>76200</wp:posOffset>
            </wp:positionH>
            <wp:positionV relativeFrom="paragraph">
              <wp:posOffset>71755</wp:posOffset>
            </wp:positionV>
            <wp:extent cx="2933700" cy="2444442"/>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ex.png"/>
                    <pic:cNvPicPr/>
                  </pic:nvPicPr>
                  <pic:blipFill>
                    <a:blip r:embed="rId72">
                      <a:extLst>
                        <a:ext uri="{28A0092B-C50C-407E-A947-70E740481C1C}">
                          <a14:useLocalDpi xmlns:a14="http://schemas.microsoft.com/office/drawing/2010/main" val="0"/>
                        </a:ext>
                      </a:extLst>
                    </a:blip>
                    <a:stretch>
                      <a:fillRect/>
                    </a:stretch>
                  </pic:blipFill>
                  <pic:spPr>
                    <a:xfrm>
                      <a:off x="0" y="0"/>
                      <a:ext cx="2933700" cy="2444442"/>
                    </a:xfrm>
                    <a:prstGeom prst="rect">
                      <a:avLst/>
                    </a:prstGeom>
                  </pic:spPr>
                </pic:pic>
              </a:graphicData>
            </a:graphic>
            <wp14:sizeRelH relativeFrom="margin">
              <wp14:pctWidth>0</wp14:pctWidth>
            </wp14:sizeRelH>
            <wp14:sizeRelV relativeFrom="margin">
              <wp14:pctHeight>0</wp14:pctHeight>
            </wp14:sizeRelV>
          </wp:anchor>
        </w:drawing>
      </w:r>
      <w:r w:rsidR="00EC7EE4">
        <w:rPr>
          <w:noProof/>
          <w:lang w:eastAsia="fr-FR"/>
        </w:rPr>
        <mc:AlternateContent>
          <mc:Choice Requires="wps">
            <w:drawing>
              <wp:anchor distT="45720" distB="45720" distL="114300" distR="114300" simplePos="0" relativeHeight="251775488" behindDoc="0" locked="0" layoutInCell="1" allowOverlap="1" wp14:anchorId="3EEAEFE4" wp14:editId="5601E441">
                <wp:simplePos x="0" y="0"/>
                <wp:positionH relativeFrom="column">
                  <wp:posOffset>871855</wp:posOffset>
                </wp:positionH>
                <wp:positionV relativeFrom="paragraph">
                  <wp:posOffset>1633855</wp:posOffset>
                </wp:positionV>
                <wp:extent cx="238125" cy="238125"/>
                <wp:effectExtent l="0" t="0" r="28575" b="2857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38125"/>
                        </a:xfrm>
                        <a:prstGeom prst="rect">
                          <a:avLst/>
                        </a:prstGeom>
                        <a:solidFill>
                          <a:srgbClr val="FFFFFF"/>
                        </a:solidFill>
                        <a:ln w="9525">
                          <a:solidFill>
                            <a:srgbClr val="000000"/>
                          </a:solidFill>
                          <a:miter lim="800000"/>
                          <a:headEnd/>
                          <a:tailEnd/>
                        </a:ln>
                      </wps:spPr>
                      <wps:txbx>
                        <w:txbxContent>
                          <w:p w:rsidR="00C75DB8" w:rsidRDefault="00C75DB8" w:rsidP="00EC7EE4">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AEFE4" id="Zone de texte 2" o:spid="_x0000_s1065" type="#_x0000_t202" style="position:absolute;margin-left:68.65pt;margin-top:128.65pt;width:18.75pt;height:18.75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">
                <v:textbox>
                  <w:txbxContent>
                    <w:p w:rsidR="00C75DB8" w:rsidRDefault="00C75DB8" w:rsidP="00EC7EE4">
                      <w:r>
                        <w:t>F</w:t>
                      </w:r>
                    </w:p>
                  </w:txbxContent>
                </v:textbox>
                <w10:wrap type="square"/>
              </v:shape>
            </w:pict>
          </mc:Fallback>
        </mc:AlternateContent>
      </w:r>
      <w:r w:rsidR="00EC7EE4">
        <w:rPr>
          <w:noProof/>
          <w:lang w:eastAsia="fr-FR"/>
        </w:rPr>
        <mc:AlternateContent>
          <mc:Choice Requires="wps">
            <w:drawing>
              <wp:anchor distT="45720" distB="45720" distL="114300" distR="114300" simplePos="0" relativeHeight="251773440" behindDoc="1" locked="0" layoutInCell="1" allowOverlap="1" wp14:anchorId="219E7712" wp14:editId="574A9EC4">
                <wp:simplePos x="0" y="0"/>
                <wp:positionH relativeFrom="column">
                  <wp:posOffset>1652905</wp:posOffset>
                </wp:positionH>
                <wp:positionV relativeFrom="paragraph">
                  <wp:posOffset>948055</wp:posOffset>
                </wp:positionV>
                <wp:extent cx="314325" cy="257175"/>
                <wp:effectExtent l="0" t="0" r="28575" b="28575"/>
                <wp:wrapTight wrapText="bothSides">
                  <wp:wrapPolygon edited="0">
                    <wp:start x="0" y="0"/>
                    <wp:lineTo x="0" y="22400"/>
                    <wp:lineTo x="22255" y="22400"/>
                    <wp:lineTo x="22255"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7175"/>
                        </a:xfrm>
                        <a:prstGeom prst="rect">
                          <a:avLst/>
                        </a:prstGeom>
                        <a:solidFill>
                          <a:srgbClr val="FFFFFF"/>
                        </a:solidFill>
                        <a:ln w="9525">
                          <a:solidFill>
                            <a:srgbClr val="000000"/>
                          </a:solidFill>
                          <a:miter lim="800000"/>
                          <a:headEnd/>
                          <a:tailEnd/>
                        </a:ln>
                      </wps:spPr>
                      <wps:txbx>
                        <w:txbxContent>
                          <w:p w:rsidR="00C75DB8" w:rsidRPr="00AF1BA9" w:rsidRDefault="00C75DB8" w:rsidP="00EC7EE4">
                            <w:pPr>
                              <w:rPr>
                                <w:color w:val="FF0000"/>
                                <w:vertAlign w:val="subscript"/>
                              </w:rPr>
                            </w:pPr>
                            <w:r w:rsidRPr="00AF1BA9">
                              <w:rPr>
                                <w:color w:val="FF0000"/>
                              </w:rPr>
                              <w:t>Y</w:t>
                            </w:r>
                            <w:r w:rsidRPr="00AF1BA9">
                              <w:rPr>
                                <w:color w:val="FF0000"/>
                                <w:vertAlign w:val="subscript"/>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E7712" id="_x0000_s1066" type="#_x0000_t202" style="position:absolute;margin-left:130.15pt;margin-top:74.65pt;width:24.75pt;height:20.25pt;z-index:-2515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">
                <v:textbox>
                  <w:txbxContent>
                    <w:p w:rsidR="00C75DB8" w:rsidRPr="00AF1BA9" w:rsidRDefault="00C75DB8" w:rsidP="00EC7EE4">
                      <w:pPr>
                        <w:rPr>
                          <w:color w:val="FF0000"/>
                          <w:vertAlign w:val="subscript"/>
                        </w:rPr>
                      </w:pPr>
                      <w:r w:rsidRPr="00AF1BA9">
                        <w:rPr>
                          <w:color w:val="FF0000"/>
                        </w:rPr>
                        <w:t>Y</w:t>
                      </w:r>
                      <w:r w:rsidRPr="00AF1BA9">
                        <w:rPr>
                          <w:color w:val="FF0000"/>
                          <w:vertAlign w:val="subscript"/>
                        </w:rPr>
                        <w:t>A</w:t>
                      </w:r>
                    </w:p>
                  </w:txbxContent>
                </v:textbox>
                <w10:wrap type="tight"/>
              </v:shape>
            </w:pict>
          </mc:Fallback>
        </mc:AlternateContent>
      </w:r>
      <w:r w:rsidR="00EC7EE4">
        <w:rPr>
          <w:noProof/>
          <w:lang w:eastAsia="fr-FR"/>
        </w:rPr>
        <mc:AlternateContent>
          <mc:Choice Requires="wps">
            <w:drawing>
              <wp:anchor distT="0" distB="0" distL="114300" distR="114300" simplePos="0" relativeHeight="251770368" behindDoc="0" locked="0" layoutInCell="1" allowOverlap="1" wp14:anchorId="64B9AC01" wp14:editId="4208844B">
                <wp:simplePos x="0" y="0"/>
                <wp:positionH relativeFrom="column">
                  <wp:posOffset>1395730</wp:posOffset>
                </wp:positionH>
                <wp:positionV relativeFrom="paragraph">
                  <wp:posOffset>1166495</wp:posOffset>
                </wp:positionV>
                <wp:extent cx="238125" cy="161925"/>
                <wp:effectExtent l="0" t="38100" r="47625" b="28575"/>
                <wp:wrapNone/>
                <wp:docPr id="16" name="Connecteur droit avec flèche 16"/>
                <wp:cNvGraphicFramePr/>
                <a:graphic xmlns:a="http://schemas.openxmlformats.org/drawingml/2006/main">
                  <a:graphicData uri="http://schemas.microsoft.com/office/word/2010/wordprocessingShape">
                    <wps:wsp>
                      <wps:cNvCnPr/>
                      <wps:spPr>
                        <a:xfrm flipV="1">
                          <a:off x="0" y="0"/>
                          <a:ext cx="238125" cy="1619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8B55DB" id="_x0000_t32" coordsize="21600,21600" o:spt="32" o:oned="t" path="m,l21600,21600e" filled="f">
                <v:path arrowok="t" fillok="f" o:connecttype="none"/>
                <o:lock v:ext="edit" shapetype="t"/>
              </v:shapetype>
              <v:shape id="Connecteur droit avec flèche 16" o:spid="_x0000_s1026" type="#_x0000_t32" style="position:absolute;margin-left:109.9pt;margin-top:91.85pt;width:18.75pt;height:12.75pt;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" strokecolor="#bc4542 [3045]">
                <v:stroke endarrow="block"/>
              </v:shape>
            </w:pict>
          </mc:Fallback>
        </mc:AlternateContent>
      </w:r>
      <w:r w:rsidR="00EC7EE4">
        <w:rPr>
          <w:noProof/>
          <w:lang w:eastAsia="fr-FR"/>
        </w:rPr>
        <mc:AlternateContent>
          <mc:Choice Requires="wps">
            <w:drawing>
              <wp:anchor distT="0" distB="0" distL="114300" distR="114300" simplePos="0" relativeHeight="251772416" behindDoc="0" locked="0" layoutInCell="1" allowOverlap="1" wp14:anchorId="5BC81A98" wp14:editId="26B121E5">
                <wp:simplePos x="0" y="0"/>
                <wp:positionH relativeFrom="column">
                  <wp:posOffset>1214755</wp:posOffset>
                </wp:positionH>
                <wp:positionV relativeFrom="paragraph">
                  <wp:posOffset>1567180</wp:posOffset>
                </wp:positionV>
                <wp:extent cx="285750" cy="180975"/>
                <wp:effectExtent l="38100" t="0" r="19050" b="47625"/>
                <wp:wrapNone/>
                <wp:docPr id="34" name="Connecteur droit avec flèche 34"/>
                <wp:cNvGraphicFramePr/>
                <a:graphic xmlns:a="http://schemas.openxmlformats.org/drawingml/2006/main">
                  <a:graphicData uri="http://schemas.microsoft.com/office/word/2010/wordprocessingShape">
                    <wps:wsp>
                      <wps:cNvCnPr/>
                      <wps:spPr>
                        <a:xfrm flipH="1">
                          <a:off x="0" y="0"/>
                          <a:ext cx="28575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F3D037" id="Connecteur droit avec flèche 34" o:spid="_x0000_s1026" type="#_x0000_t32" style="position:absolute;margin-left:95.65pt;margin-top:123.4pt;width:22.5pt;height:14.25pt;flip:x;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" strokecolor="black [3040]">
                <v:stroke endarrow="block"/>
              </v:shape>
            </w:pict>
          </mc:Fallback>
        </mc:AlternateContent>
      </w:r>
      <w:r w:rsidR="00EC7EE4">
        <w:rPr>
          <w:noProof/>
          <w:lang w:eastAsia="fr-FR"/>
        </w:rPr>
        <mc:AlternateContent>
          <mc:Choice Requires="wps">
            <w:drawing>
              <wp:anchor distT="0" distB="0" distL="114300" distR="114300" simplePos="0" relativeHeight="251771392" behindDoc="0" locked="0" layoutInCell="1" allowOverlap="1" wp14:anchorId="746E1E83" wp14:editId="3F957D01">
                <wp:simplePos x="0" y="0"/>
                <wp:positionH relativeFrom="column">
                  <wp:posOffset>1395730</wp:posOffset>
                </wp:positionH>
                <wp:positionV relativeFrom="paragraph">
                  <wp:posOffset>1338580</wp:posOffset>
                </wp:positionV>
                <wp:extent cx="114300" cy="219075"/>
                <wp:effectExtent l="0" t="0" r="19050" b="28575"/>
                <wp:wrapNone/>
                <wp:docPr id="39" name="Connecteur droit 39"/>
                <wp:cNvGraphicFramePr/>
                <a:graphic xmlns:a="http://schemas.openxmlformats.org/drawingml/2006/main">
                  <a:graphicData uri="http://schemas.microsoft.com/office/word/2010/wordprocessingShape">
                    <wps:wsp>
                      <wps:cNvCnPr/>
                      <wps:spPr>
                        <a:xfrm flipH="1" flipV="1">
                          <a:off x="0" y="0"/>
                          <a:ext cx="11430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E5BD90" id="Connecteur droit 39" o:spid="_x0000_s1026" style="position:absolute;flip:x y;z-index:251771392;visibility:visible;mso-wrap-style:square;mso-wrap-distance-left:9pt;mso-wrap-distance-top:0;mso-wrap-distance-right:9pt;mso-wrap-distance-bottom:0;mso-position-horizontal:absolute;mso-position-horizontal-relative:text;mso-position-vertical:absolute;mso-position-vertical-relative:text" from="109.9pt,105.4pt" to="118.9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" strokecolor="black [3040]"/>
            </w:pict>
          </mc:Fallback>
        </mc:AlternateContent>
      </w:r>
    </w:p>
    <w:p w:rsidR="00EC7EE4" w:rsidRDefault="004D1852" w:rsidP="00EC7EE4">
      <w:pPr>
        <w:tabs>
          <w:tab w:val="left" w:pos="5220"/>
        </w:tabs>
        <w:rPr>
          <w:u w:val="single"/>
        </w:rPr>
      </w:pPr>
      <w:r>
        <w:rPr>
          <w:noProof/>
          <w:lang w:eastAsia="fr-FR"/>
        </w:rPr>
        <mc:AlternateContent>
          <mc:Choice Requires="wps">
            <w:drawing>
              <wp:anchor distT="0" distB="0" distL="114300" distR="114300" simplePos="0" relativeHeight="251804160" behindDoc="1" locked="0" layoutInCell="1" allowOverlap="1" wp14:anchorId="64E95B1D" wp14:editId="675959E0">
                <wp:simplePos x="0" y="0"/>
                <wp:positionH relativeFrom="column">
                  <wp:posOffset>2643505</wp:posOffset>
                </wp:positionH>
                <wp:positionV relativeFrom="paragraph">
                  <wp:posOffset>2082800</wp:posOffset>
                </wp:positionV>
                <wp:extent cx="1143000" cy="635"/>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143000" cy="635"/>
                        </a:xfrm>
                        <a:prstGeom prst="rect">
                          <a:avLst/>
                        </a:prstGeom>
                        <a:solidFill>
                          <a:prstClr val="white"/>
                        </a:solidFill>
                        <a:ln>
                          <a:noFill/>
                        </a:ln>
                        <a:effectLst/>
                      </wps:spPr>
                      <wps:txbx>
                        <w:txbxContent>
                          <w:p w:rsidR="00C75DB8" w:rsidRPr="004D1852" w:rsidRDefault="00C75DB8" w:rsidP="004D1852">
                            <w:pPr>
                              <w:pStyle w:val="Lgende"/>
                              <w:jc w:val="center"/>
                              <w:rPr>
                                <w:b/>
                                <w:i w:val="0"/>
                                <w:noProof/>
                                <w:sz w:val="28"/>
                                <w:szCs w:val="24"/>
                                <w:u w:val="single"/>
                              </w:rPr>
                            </w:pPr>
                            <w:bookmarkStart w:id="227" w:name="_Toc480845008"/>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49</w:t>
                            </w:r>
                            <w:r w:rsidRPr="004D1852">
                              <w:rPr>
                                <w:b/>
                                <w:i w:val="0"/>
                                <w:sz w:val="20"/>
                                <w:u w:val="single"/>
                              </w:rPr>
                              <w:fldChar w:fldCharType="end"/>
                            </w:r>
                            <w:r w:rsidRPr="004D1852">
                              <w:rPr>
                                <w:b/>
                                <w:i w:val="0"/>
                                <w:sz w:val="20"/>
                                <w:u w:val="single"/>
                              </w:rPr>
                              <w:t>: Représentation des forces lors d'une montée de genou</w:t>
                            </w:r>
                            <w:bookmarkEnd w:id="2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E95B1D" id="Zone de texte 81" o:spid="_x0000_s1067" type="#_x0000_t202" style="position:absolute;margin-left:208.15pt;margin-top:164pt;width:90pt;height:.05pt;z-index:-25151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" stroked="f">
                <v:textbox style="mso-fit-shape-to-text:t" inset="0,0,0,0">
                  <w:txbxContent>
                    <w:p w:rsidR="00C75DB8" w:rsidRPr="004D1852" w:rsidRDefault="00C75DB8" w:rsidP="004D1852">
                      <w:pPr>
                        <w:pStyle w:val="Lgende"/>
                        <w:jc w:val="center"/>
                        <w:rPr>
                          <w:b/>
                          <w:i w:val="0"/>
                          <w:noProof/>
                          <w:sz w:val="28"/>
                          <w:szCs w:val="24"/>
                          <w:u w:val="single"/>
                        </w:rPr>
                      </w:pPr>
                      <w:bookmarkStart w:id="228" w:name="_Toc480845008"/>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49</w:t>
                      </w:r>
                      <w:r w:rsidRPr="004D1852">
                        <w:rPr>
                          <w:b/>
                          <w:i w:val="0"/>
                          <w:sz w:val="20"/>
                          <w:u w:val="single"/>
                        </w:rPr>
                        <w:fldChar w:fldCharType="end"/>
                      </w:r>
                      <w:r w:rsidRPr="004D1852">
                        <w:rPr>
                          <w:b/>
                          <w:i w:val="0"/>
                          <w:sz w:val="20"/>
                          <w:u w:val="single"/>
                        </w:rPr>
                        <w:t>: Représentation des forces lors d'une montée de genou</w:t>
                      </w:r>
                      <w:bookmarkEnd w:id="228"/>
                    </w:p>
                  </w:txbxContent>
                </v:textbox>
              </v:shape>
            </w:pict>
          </mc:Fallback>
        </mc:AlternateContent>
      </w:r>
      <w:r w:rsidR="00EC7EE4">
        <w:rPr>
          <w:noProof/>
          <w:lang w:eastAsia="fr-FR"/>
        </w:rPr>
        <w:drawing>
          <wp:anchor distT="0" distB="0" distL="114300" distR="114300" simplePos="0" relativeHeight="251780608" behindDoc="1" locked="0" layoutInCell="1" allowOverlap="1" wp14:anchorId="69D9C741" wp14:editId="62BE037E">
            <wp:simplePos x="0" y="0"/>
            <wp:positionH relativeFrom="column">
              <wp:posOffset>2643505</wp:posOffset>
            </wp:positionH>
            <wp:positionV relativeFrom="paragraph">
              <wp:posOffset>5080</wp:posOffset>
            </wp:positionV>
            <wp:extent cx="1143000" cy="202057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atletisme-montee-genoux.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43000" cy="2020570"/>
                    </a:xfrm>
                    <a:prstGeom prst="rect">
                      <a:avLst/>
                    </a:prstGeom>
                  </pic:spPr>
                </pic:pic>
              </a:graphicData>
            </a:graphic>
          </wp:anchor>
        </w:drawing>
      </w:r>
    </w:p>
    <w:p w:rsidR="00EC7EE4" w:rsidRDefault="00EC7EE4" w:rsidP="00EC7EE4">
      <w:pPr>
        <w:tabs>
          <w:tab w:val="left" w:pos="5220"/>
        </w:tabs>
      </w:pPr>
    </w:p>
    <w:p w:rsidR="00EC7EE4" w:rsidRDefault="00EC7EE4" w:rsidP="00EC7EE4">
      <w:pPr>
        <w:tabs>
          <w:tab w:val="left" w:pos="5220"/>
        </w:tabs>
      </w:pPr>
    </w:p>
    <w:p w:rsidR="00EC7EE4" w:rsidRDefault="00EC7EE4" w:rsidP="00EC7EE4">
      <w:pPr>
        <w:tabs>
          <w:tab w:val="left" w:pos="5220"/>
        </w:tabs>
      </w:pPr>
      <w:r>
        <w:rPr>
          <w:noProof/>
          <w:lang w:eastAsia="fr-FR"/>
        </w:rPr>
        <mc:AlternateContent>
          <mc:Choice Requires="wps">
            <w:drawing>
              <wp:anchor distT="45720" distB="45720" distL="114300" distR="114300" simplePos="0" relativeHeight="251781632" behindDoc="0" locked="0" layoutInCell="1" allowOverlap="1" wp14:anchorId="2E98F4C8" wp14:editId="3CF367BC">
                <wp:simplePos x="0" y="0"/>
                <wp:positionH relativeFrom="column">
                  <wp:posOffset>3767455</wp:posOffset>
                </wp:positionH>
                <wp:positionV relativeFrom="paragraph">
                  <wp:posOffset>6985</wp:posOffset>
                </wp:positionV>
                <wp:extent cx="333375" cy="257175"/>
                <wp:effectExtent l="0" t="0" r="28575" b="28575"/>
                <wp:wrapSquare wrapText="bothSides"/>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57175"/>
                        </a:xfrm>
                        <a:prstGeom prst="rect">
                          <a:avLst/>
                        </a:prstGeom>
                        <a:solidFill>
                          <a:srgbClr val="FFFFFF"/>
                        </a:solidFill>
                        <a:ln w="9525">
                          <a:solidFill>
                            <a:srgbClr val="000000"/>
                          </a:solidFill>
                          <a:miter lim="800000"/>
                          <a:headEnd/>
                          <a:tailEnd/>
                        </a:ln>
                      </wps:spPr>
                      <wps:txbx>
                        <w:txbxContent>
                          <w:p w:rsidR="00C75DB8" w:rsidRPr="007055EA" w:rsidRDefault="00C75DB8" w:rsidP="00EC7EE4">
                            <w:pPr>
                              <w:rPr>
                                <w:color w:val="FF0000"/>
                                <w:vertAlign w:val="subscript"/>
                              </w:rPr>
                            </w:pPr>
                            <w:r w:rsidRPr="007055EA">
                              <w:rPr>
                                <w:color w:val="FF0000"/>
                              </w:rPr>
                              <w:t>Y</w:t>
                            </w:r>
                            <w:r w:rsidRPr="007055EA">
                              <w:rPr>
                                <w:color w:val="FF0000"/>
                                <w:vertAlign w:val="subscript"/>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8F4C8" id="_x0000_s1068" type="#_x0000_t202" style="position:absolute;margin-left:296.65pt;margin-top:.55pt;width:26.25pt;height:20.25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">
                <v:textbox>
                  <w:txbxContent>
                    <w:p w:rsidR="00C75DB8" w:rsidRPr="007055EA" w:rsidRDefault="00C75DB8" w:rsidP="00EC7EE4">
                      <w:pPr>
                        <w:rPr>
                          <w:color w:val="FF0000"/>
                          <w:vertAlign w:val="subscript"/>
                        </w:rPr>
                      </w:pPr>
                      <w:r w:rsidRPr="007055EA">
                        <w:rPr>
                          <w:color w:val="FF0000"/>
                        </w:rPr>
                        <w:t>Y</w:t>
                      </w:r>
                      <w:r w:rsidRPr="007055EA">
                        <w:rPr>
                          <w:color w:val="FF0000"/>
                          <w:vertAlign w:val="subscript"/>
                        </w:rPr>
                        <w:t>A</w:t>
                      </w:r>
                    </w:p>
                  </w:txbxContent>
                </v:textbox>
                <w10:wrap type="square"/>
              </v:shape>
            </w:pict>
          </mc:Fallback>
        </mc:AlternateContent>
      </w:r>
      <w:r>
        <w:rPr>
          <w:noProof/>
          <w:lang w:eastAsia="fr-FR"/>
        </w:rPr>
        <mc:AlternateContent>
          <mc:Choice Requires="wps">
            <w:drawing>
              <wp:anchor distT="0" distB="0" distL="114300" distR="114300" simplePos="0" relativeHeight="251776512" behindDoc="0" locked="0" layoutInCell="1" allowOverlap="1" wp14:anchorId="60DF7149" wp14:editId="7709DD20">
                <wp:simplePos x="0" y="0"/>
                <wp:positionH relativeFrom="column">
                  <wp:posOffset>3376930</wp:posOffset>
                </wp:positionH>
                <wp:positionV relativeFrom="paragraph">
                  <wp:posOffset>40005</wp:posOffset>
                </wp:positionV>
                <wp:extent cx="9525" cy="381000"/>
                <wp:effectExtent l="76200" t="38100" r="66675" b="19050"/>
                <wp:wrapNone/>
                <wp:docPr id="51" name="Connecteur droit avec flèche 51"/>
                <wp:cNvGraphicFramePr/>
                <a:graphic xmlns:a="http://schemas.openxmlformats.org/drawingml/2006/main">
                  <a:graphicData uri="http://schemas.microsoft.com/office/word/2010/wordprocessingShape">
                    <wps:wsp>
                      <wps:cNvCnPr/>
                      <wps:spPr>
                        <a:xfrm flipH="1" flipV="1">
                          <a:off x="0" y="0"/>
                          <a:ext cx="9525" cy="381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CA23A48" id="Connecteur droit avec flèche 51" o:spid="_x0000_s1026" type="#_x0000_t32" style="position:absolute;margin-left:265.9pt;margin-top:3.15pt;width:.75pt;height:30pt;flip:x y;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" strokecolor="#bc4542 [3045]">
                <v:stroke endarrow="block"/>
              </v:shape>
            </w:pict>
          </mc:Fallback>
        </mc:AlternateContent>
      </w:r>
    </w:p>
    <w:p w:rsidR="00EC7EE4" w:rsidRDefault="00EC7EE4" w:rsidP="00EC7EE4">
      <w:pPr>
        <w:tabs>
          <w:tab w:val="left" w:pos="5220"/>
        </w:tabs>
      </w:pPr>
    </w:p>
    <w:p w:rsidR="00EC7EE4" w:rsidRDefault="00EC7EE4" w:rsidP="00EC7EE4">
      <w:pPr>
        <w:tabs>
          <w:tab w:val="left" w:pos="5220"/>
        </w:tabs>
      </w:pPr>
      <w:r>
        <w:rPr>
          <w:noProof/>
          <w:lang w:eastAsia="fr-FR"/>
        </w:rPr>
        <mc:AlternateContent>
          <mc:Choice Requires="wps">
            <w:drawing>
              <wp:anchor distT="0" distB="0" distL="114300" distR="114300" simplePos="0" relativeHeight="251778560" behindDoc="0" locked="0" layoutInCell="1" allowOverlap="1" wp14:anchorId="50750C23" wp14:editId="355F69C4">
                <wp:simplePos x="0" y="0"/>
                <wp:positionH relativeFrom="column">
                  <wp:posOffset>3053080</wp:posOffset>
                </wp:positionH>
                <wp:positionV relativeFrom="paragraph">
                  <wp:posOffset>112395</wp:posOffset>
                </wp:positionV>
                <wp:extent cx="0" cy="371475"/>
                <wp:effectExtent l="76200" t="0" r="76200" b="47625"/>
                <wp:wrapNone/>
                <wp:docPr id="53" name="Connecteur droit avec flèche 53"/>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214D45" id="Connecteur droit avec flèche 53" o:spid="_x0000_s1026" type="#_x0000_t32" style="position:absolute;margin-left:240.4pt;margin-top:8.85pt;width:0;height:29.25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" strokecolor="black [3040]">
                <v:stroke endarrow="block"/>
              </v:shape>
            </w:pict>
          </mc:Fallback>
        </mc:AlternateContent>
      </w:r>
      <w:r>
        <w:rPr>
          <w:noProof/>
          <w:lang w:eastAsia="fr-FR"/>
        </w:rPr>
        <mc:AlternateContent>
          <mc:Choice Requires="wps">
            <w:drawing>
              <wp:anchor distT="0" distB="0" distL="114300" distR="114300" simplePos="0" relativeHeight="251777536" behindDoc="0" locked="0" layoutInCell="1" allowOverlap="1" wp14:anchorId="28694FE2" wp14:editId="6B2A561C">
                <wp:simplePos x="0" y="0"/>
                <wp:positionH relativeFrom="column">
                  <wp:posOffset>3072130</wp:posOffset>
                </wp:positionH>
                <wp:positionV relativeFrom="paragraph">
                  <wp:posOffset>112395</wp:posOffset>
                </wp:positionV>
                <wp:extent cx="276225" cy="0"/>
                <wp:effectExtent l="0" t="0" r="9525" b="19050"/>
                <wp:wrapNone/>
                <wp:docPr id="52" name="Connecteur droit 52"/>
                <wp:cNvGraphicFramePr/>
                <a:graphic xmlns:a="http://schemas.openxmlformats.org/drawingml/2006/main">
                  <a:graphicData uri="http://schemas.microsoft.com/office/word/2010/wordprocessingShape">
                    <wps:wsp>
                      <wps:cNvCnPr/>
                      <wps:spPr>
                        <a:xfrm flipH="1">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D7EBA7" id="Connecteur droit 52" o:spid="_x0000_s1026" style="position:absolute;flip:x;z-index:251777536;visibility:visible;mso-wrap-style:square;mso-wrap-distance-left:9pt;mso-wrap-distance-top:0;mso-wrap-distance-right:9pt;mso-wrap-distance-bottom:0;mso-position-horizontal:absolute;mso-position-horizontal-relative:text;mso-position-vertical:absolute;mso-position-vertical-relative:text" from="241.9pt,8.85pt" to="263.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" strokecolor="black [3040]"/>
            </w:pict>
          </mc:Fallback>
        </mc:AlternateContent>
      </w:r>
    </w:p>
    <w:p w:rsidR="00EC7EE4" w:rsidRDefault="00EC7EE4" w:rsidP="00EC7EE4">
      <w:pPr>
        <w:tabs>
          <w:tab w:val="left" w:pos="5220"/>
        </w:tabs>
      </w:pPr>
    </w:p>
    <w:p w:rsidR="00EC7EE4" w:rsidRDefault="00EC7EE4" w:rsidP="00EC7EE4">
      <w:pPr>
        <w:tabs>
          <w:tab w:val="left" w:pos="5220"/>
        </w:tabs>
      </w:pPr>
      <w:r>
        <w:rPr>
          <w:noProof/>
          <w:lang w:eastAsia="fr-FR"/>
        </w:rPr>
        <mc:AlternateContent>
          <mc:Choice Requires="wps">
            <w:drawing>
              <wp:anchor distT="45720" distB="45720" distL="114300" distR="114300" simplePos="0" relativeHeight="251779584" behindDoc="0" locked="0" layoutInCell="1" allowOverlap="1" wp14:anchorId="5236552D" wp14:editId="096E737F">
                <wp:simplePos x="0" y="0"/>
                <wp:positionH relativeFrom="column">
                  <wp:posOffset>2481580</wp:posOffset>
                </wp:positionH>
                <wp:positionV relativeFrom="paragraph">
                  <wp:posOffset>4445</wp:posOffset>
                </wp:positionV>
                <wp:extent cx="219075" cy="238125"/>
                <wp:effectExtent l="0" t="0" r="28575" b="28575"/>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000000"/>
                          </a:solidFill>
                          <a:miter lim="800000"/>
                          <a:headEnd/>
                          <a:tailEnd/>
                        </a:ln>
                      </wps:spPr>
                      <wps:txbx>
                        <w:txbxContent>
                          <w:p w:rsidR="00C75DB8" w:rsidRDefault="00C75DB8" w:rsidP="00EC7EE4">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6552D" id="_x0000_s1069" type="#_x0000_t202" style="position:absolute;margin-left:195.4pt;margin-top:.35pt;width:17.25pt;height:18.75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">
                <v:textbox>
                  <w:txbxContent>
                    <w:p w:rsidR="00C75DB8" w:rsidRDefault="00C75DB8" w:rsidP="00EC7EE4">
                      <w:r>
                        <w:t>F</w:t>
                      </w:r>
                    </w:p>
                  </w:txbxContent>
                </v:textbox>
              </v:shape>
            </w:pict>
          </mc:Fallback>
        </mc:AlternateContent>
      </w:r>
    </w:p>
    <w:p w:rsidR="00EC7EE4" w:rsidRDefault="00EC7EE4" w:rsidP="00EC7EE4">
      <w:pPr>
        <w:tabs>
          <w:tab w:val="left" w:pos="5220"/>
        </w:tabs>
      </w:pPr>
    </w:p>
    <w:p w:rsidR="00EC7EE4" w:rsidRDefault="00EC7EE4" w:rsidP="00EC7EE4">
      <w:pPr>
        <w:tabs>
          <w:tab w:val="left" w:pos="5220"/>
        </w:tabs>
      </w:pPr>
    </w:p>
    <w:p w:rsidR="00EC7EE4" w:rsidRDefault="00EC7EE4" w:rsidP="00EC7EE4">
      <w:pPr>
        <w:tabs>
          <w:tab w:val="left" w:pos="5220"/>
        </w:tabs>
      </w:pPr>
    </w:p>
    <w:p w:rsidR="00EC7EE4" w:rsidRDefault="00EC7EE4" w:rsidP="00EC7EE4">
      <w:pPr>
        <w:tabs>
          <w:tab w:val="left" w:pos="5220"/>
        </w:tabs>
      </w:pPr>
    </w:p>
    <w:p w:rsidR="00EC7EE4" w:rsidRDefault="00EC7EE4" w:rsidP="00EC7EE4">
      <w:pPr>
        <w:tabs>
          <w:tab w:val="left" w:pos="5220"/>
        </w:tabs>
      </w:pPr>
    </w:p>
    <w:p w:rsidR="00EC7EE4" w:rsidRDefault="00EC7EE4" w:rsidP="00EC7EE4">
      <w:pPr>
        <w:tabs>
          <w:tab w:val="left" w:pos="5220"/>
        </w:tabs>
      </w:pPr>
    </w:p>
    <w:p w:rsidR="00EC7EE4" w:rsidRDefault="00EC7EE4" w:rsidP="00EC7EE4">
      <w:pPr>
        <w:tabs>
          <w:tab w:val="left" w:pos="5220"/>
        </w:tabs>
      </w:pPr>
    </w:p>
    <w:p w:rsidR="00EC7EE4" w:rsidRPr="00EC7EE4" w:rsidRDefault="00EC7EE4" w:rsidP="00EC7EE4">
      <w:pPr>
        <w:tabs>
          <w:tab w:val="left" w:pos="5220"/>
        </w:tabs>
        <w:spacing w:line="276" w:lineRule="auto"/>
      </w:pPr>
      <w:r w:rsidRPr="00EC7EE4">
        <w:t xml:space="preserve">Pour avoir un ordre de grandeur du dimensionnement de l’exosquelette, nous avons fait le postulat qu’il devait être capable de supporter le poids d’une jambe d’une personne de 120 kg. Même si dans l’utilisation normale de notre prototype, la jambe ne sera pas soutenue exclusivement par l’exosquelette, cela devrait permettre une certaine adaptabilité d’utilisation. </w:t>
      </w:r>
    </w:p>
    <w:p w:rsidR="00EC7EE4" w:rsidRDefault="00EC7EE4" w:rsidP="00EC7EE4">
      <w:pPr>
        <w:tabs>
          <w:tab w:val="left" w:pos="5220"/>
        </w:tabs>
        <w:spacing w:line="276" w:lineRule="auto"/>
      </w:pPr>
      <w:r w:rsidRPr="00EC7EE4">
        <w:t xml:space="preserve">On se place dans des conditions extrêmes d’utilisation, c’est-à-dire avec une jambe à 90 degrés qui se repose entièrement sur l’exosquelette. </w:t>
      </w:r>
    </w:p>
    <w:p w:rsidR="00EC7EE4" w:rsidRPr="00EC7EE4" w:rsidRDefault="00EC7EE4" w:rsidP="00EC7EE4">
      <w:pPr>
        <w:tabs>
          <w:tab w:val="left" w:pos="5220"/>
        </w:tabs>
        <w:spacing w:line="276" w:lineRule="auto"/>
      </w:pPr>
    </w:p>
    <w:p w:rsidR="00EC7EE4" w:rsidRPr="00EC7EE4" w:rsidRDefault="00EC7EE4" w:rsidP="00EC7EE4">
      <w:pPr>
        <w:pStyle w:val="Titre4"/>
      </w:pPr>
      <w:r w:rsidRPr="00EC7EE4">
        <w:t>Calcul de F</w:t>
      </w:r>
    </w:p>
    <w:p w:rsidR="00EC7EE4" w:rsidRPr="00EC7EE4" w:rsidRDefault="00EC7EE4" w:rsidP="00EC7EE4">
      <w:pPr>
        <w:tabs>
          <w:tab w:val="left" w:pos="5220"/>
        </w:tabs>
        <w:spacing w:line="276" w:lineRule="auto"/>
      </w:pPr>
      <w:r w:rsidRPr="00EC7EE4">
        <w:t>D’après l’université de Lyon 1, une jambe gauche correspond à 18.45% de la masse totale d’un corps. Prenons comme masse maximale d’un individu 120 kilogrammes.</w:t>
      </w:r>
    </w:p>
    <w:p w:rsidR="00EC7EE4" w:rsidRPr="00EC7EE4" w:rsidRDefault="00EC7EE4" w:rsidP="00EC7EE4">
      <w:pPr>
        <w:tabs>
          <w:tab w:val="left" w:pos="5220"/>
        </w:tabs>
        <w:spacing w:line="276" w:lineRule="auto"/>
      </w:pPr>
      <w:r w:rsidRPr="00EC7EE4">
        <w:t>On a donc pour la jambe une masse de 120 x 0,1845 = 22,14 kg</w:t>
      </w:r>
    </w:p>
    <w:p w:rsidR="00EC7EE4" w:rsidRPr="00EC7EE4" w:rsidRDefault="00EC7EE4" w:rsidP="00EC7EE4">
      <w:pPr>
        <w:tabs>
          <w:tab w:val="left" w:pos="5220"/>
        </w:tabs>
        <w:spacing w:line="276" w:lineRule="auto"/>
      </w:pPr>
      <w:r w:rsidRPr="00EC7EE4">
        <w:t>Avec la relation reliant la masse au poids : P = m x g</w:t>
      </w:r>
    </w:p>
    <w:p w:rsidR="00EC7EE4" w:rsidRDefault="00EC7EE4" w:rsidP="00EC7EE4">
      <w:pPr>
        <w:tabs>
          <w:tab w:val="left" w:pos="5220"/>
        </w:tabs>
        <w:spacing w:line="276" w:lineRule="auto"/>
      </w:pPr>
      <w:r w:rsidRPr="00EC7EE4">
        <w:t>On a une jambe qui exerce un poids F de 22,14 x 9,81 = 217.2 N</w:t>
      </w:r>
    </w:p>
    <w:p w:rsidR="006B1118" w:rsidRPr="00EC7EE4" w:rsidRDefault="006B1118" w:rsidP="00EC7EE4">
      <w:pPr>
        <w:tabs>
          <w:tab w:val="left" w:pos="5220"/>
        </w:tabs>
        <w:spacing w:line="276" w:lineRule="auto"/>
      </w:pPr>
    </w:p>
    <w:p w:rsidR="00EC7EE4" w:rsidRPr="00EC7EE4" w:rsidRDefault="00EC7EE4" w:rsidP="006B1118">
      <w:pPr>
        <w:pStyle w:val="Titre4"/>
        <w:rPr>
          <w:vertAlign w:val="subscript"/>
        </w:rPr>
      </w:pPr>
      <w:r w:rsidRPr="00EC7EE4">
        <w:t>Calcul de Y</w:t>
      </w:r>
      <w:r w:rsidRPr="00EC7EE4">
        <w:rPr>
          <w:vertAlign w:val="subscript"/>
        </w:rPr>
        <w:t>A</w:t>
      </w:r>
    </w:p>
    <w:p w:rsidR="00EC7EE4" w:rsidRPr="00EC7EE4" w:rsidRDefault="00EC7EE4" w:rsidP="00EC7EE4">
      <w:pPr>
        <w:tabs>
          <w:tab w:val="left" w:pos="5220"/>
        </w:tabs>
        <w:spacing w:line="276" w:lineRule="auto"/>
      </w:pPr>
      <w:r w:rsidRPr="00EC7EE4">
        <w:t>En appliquant le principe fondamental de la statique on a :</w:t>
      </w:r>
    </w:p>
    <w:p w:rsidR="00EC7EE4" w:rsidRDefault="00EC7EE4" w:rsidP="00EC7EE4">
      <w:pPr>
        <w:tabs>
          <w:tab w:val="left" w:pos="5220"/>
        </w:tabs>
        <w:spacing w:line="276" w:lineRule="auto"/>
      </w:pPr>
      <w:r w:rsidRPr="00EC7EE4">
        <w:t>Y</w:t>
      </w:r>
      <w:r w:rsidRPr="00EC7EE4">
        <w:rPr>
          <w:vertAlign w:val="subscript"/>
        </w:rPr>
        <w:t>A</w:t>
      </w:r>
      <w:r w:rsidRPr="00EC7EE4">
        <w:t xml:space="preserve"> = F </w:t>
      </w:r>
    </w:p>
    <w:p w:rsidR="006B1118" w:rsidRPr="00EC7EE4" w:rsidRDefault="006B1118" w:rsidP="00EC7EE4">
      <w:pPr>
        <w:tabs>
          <w:tab w:val="left" w:pos="5220"/>
        </w:tabs>
        <w:spacing w:line="276" w:lineRule="auto"/>
      </w:pPr>
    </w:p>
    <w:p w:rsidR="00EC7EE4" w:rsidRPr="00EC7EE4" w:rsidRDefault="00EC7EE4" w:rsidP="006B1118">
      <w:pPr>
        <w:pStyle w:val="Titre4"/>
      </w:pPr>
      <w:r w:rsidRPr="00EC7EE4">
        <w:t>Effort internes</w:t>
      </w:r>
    </w:p>
    <w:p w:rsidR="00EC7EE4" w:rsidRPr="00EC7EE4" w:rsidRDefault="00EC7EE4" w:rsidP="00EC7EE4">
      <w:pPr>
        <w:tabs>
          <w:tab w:val="left" w:pos="5220"/>
        </w:tabs>
        <w:spacing w:line="276" w:lineRule="auto"/>
      </w:pPr>
      <w:r w:rsidRPr="00EC7EE4">
        <w:t>Y</w:t>
      </w:r>
      <w:r w:rsidRPr="00EC7EE4">
        <w:rPr>
          <w:vertAlign w:val="subscript"/>
        </w:rPr>
        <w:t xml:space="preserve">A  </w:t>
      </w:r>
      <w:r w:rsidRPr="00EC7EE4">
        <w:t>est constant dans la barre</w:t>
      </w:r>
    </w:p>
    <w:p w:rsidR="00EC7EE4" w:rsidRPr="00EC7EE4" w:rsidRDefault="00EC7EE4" w:rsidP="00EC7EE4">
      <w:pPr>
        <w:tabs>
          <w:tab w:val="left" w:pos="5220"/>
        </w:tabs>
        <w:spacing w:line="276" w:lineRule="auto"/>
      </w:pPr>
      <w:r w:rsidRPr="00EC7EE4">
        <w:t>On prend de manière arbitraire comme longueur de la barre 30 cm soit 0,3 m. Cela correspond à une distance hanche à mi-cuisse assez grande</w:t>
      </w:r>
    </w:p>
    <w:p w:rsidR="00EC7EE4" w:rsidRDefault="00EC7EE4" w:rsidP="00EC7EE4">
      <w:pPr>
        <w:tabs>
          <w:tab w:val="left" w:pos="5220"/>
        </w:tabs>
        <w:spacing w:line="276" w:lineRule="auto"/>
      </w:pPr>
      <w:r w:rsidRPr="00EC7EE4">
        <w:t>M</w:t>
      </w:r>
      <w:r w:rsidRPr="00EC7EE4">
        <w:rPr>
          <w:vertAlign w:val="subscript"/>
        </w:rPr>
        <w:t>f</w:t>
      </w:r>
      <w:r w:rsidRPr="00EC7EE4">
        <w:t xml:space="preserve"> varie de 0 à 0,3 x Y</w:t>
      </w:r>
      <w:r w:rsidRPr="00EC7EE4">
        <w:rPr>
          <w:vertAlign w:val="subscript"/>
        </w:rPr>
        <w:t>A</w:t>
      </w:r>
      <w:r w:rsidRPr="00EC7EE4">
        <w:t xml:space="preserve"> = 65,16 Nm</w:t>
      </w:r>
    </w:p>
    <w:p w:rsidR="006B1118" w:rsidRPr="00EC7EE4" w:rsidRDefault="006B1118" w:rsidP="00EC7EE4">
      <w:pPr>
        <w:tabs>
          <w:tab w:val="left" w:pos="5220"/>
        </w:tabs>
        <w:spacing w:line="276" w:lineRule="auto"/>
      </w:pPr>
    </w:p>
    <w:p w:rsidR="00EC7EE4" w:rsidRPr="00EC7EE4" w:rsidRDefault="00EC7EE4" w:rsidP="006B1118">
      <w:pPr>
        <w:pStyle w:val="Titre4"/>
      </w:pPr>
      <w:r w:rsidRPr="00EC7EE4">
        <w:t>Dimensionnement</w:t>
      </w:r>
    </w:p>
    <w:p w:rsidR="00EC7EE4" w:rsidRPr="00EC7EE4" w:rsidRDefault="00EC7EE4" w:rsidP="00EC7EE4">
      <w:pPr>
        <w:tabs>
          <w:tab w:val="left" w:pos="5220"/>
        </w:tabs>
        <w:spacing w:line="276" w:lineRule="auto"/>
      </w:pPr>
      <w:r w:rsidRPr="00EC7EE4">
        <w:t>Nous allons schématiser la section de la barre par un carré</w:t>
      </w:r>
    </w:p>
    <w:p w:rsidR="00EC7EE4" w:rsidRPr="00EC7EE4" w:rsidRDefault="00EC7EE4" w:rsidP="00EC7EE4">
      <w:pPr>
        <w:tabs>
          <w:tab w:val="left" w:pos="5220"/>
        </w:tabs>
        <w:spacing w:line="276" w:lineRule="auto"/>
        <w:rPr>
          <w:rFonts w:eastAsiaTheme="minorEastAsia"/>
        </w:rPr>
      </w:pPr>
      <w:r w:rsidRPr="00EC7EE4">
        <w:t xml:space="preserve">Le moment quadratique vaut alors I = </w:t>
      </w:r>
      <m:oMath>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4</m:t>
                </m:r>
              </m:sup>
            </m:sSup>
          </m:num>
          <m:den>
            <m:r>
              <w:rPr>
                <w:rFonts w:ascii="Cambria Math" w:hAnsi="Cambria Math"/>
              </w:rPr>
              <m:t>12</m:t>
            </m:r>
          </m:den>
        </m:f>
      </m:oMath>
    </w:p>
    <w:p w:rsidR="00EC7EE4" w:rsidRPr="00EC7EE4" w:rsidRDefault="00EC7EE4" w:rsidP="00EC7EE4">
      <w:pPr>
        <w:tabs>
          <w:tab w:val="left" w:pos="5220"/>
        </w:tabs>
        <w:spacing w:line="276" w:lineRule="auto"/>
        <w:rPr>
          <w:rFonts w:eastAsiaTheme="minorEastAsia"/>
        </w:rPr>
      </w:pPr>
      <w:r w:rsidRPr="00EC7EE4">
        <w:rPr>
          <w:rFonts w:eastAsiaTheme="minorEastAsia"/>
        </w:rPr>
        <w:t>On a donc R</w:t>
      </w:r>
      <w:r w:rsidRPr="00EC7EE4">
        <w:rPr>
          <w:rFonts w:eastAsiaTheme="minorEastAsia"/>
          <w:vertAlign w:val="subscript"/>
        </w:rPr>
        <w:t xml:space="preserve">m </w:t>
      </w:r>
      <w:r w:rsidRPr="00EC7EE4">
        <w:rPr>
          <w:rFonts w:eastAsiaTheme="minorEastAsia"/>
        </w:rPr>
        <w:t xml:space="preserve">= </w:t>
      </w:r>
      <m:oMath>
        <m:f>
          <m:fPr>
            <m:ctrlPr>
              <w:rPr>
                <w:rFonts w:ascii="Cambria Math" w:eastAsiaTheme="minorEastAsia" w:hAnsi="Cambria Math"/>
                <w:i/>
              </w:rPr>
            </m:ctrlPr>
          </m:fPr>
          <m:num>
            <m:sSub>
              <m:sSubPr>
                <m:ctrlPr>
                  <w:rPr>
                    <w:rFonts w:ascii="Cambria Math" w:hAnsi="Cambria Math"/>
                  </w:rPr>
                </m:ctrlPr>
              </m:sSubPr>
              <m:e>
                <m:r>
                  <w:rPr>
                    <w:rFonts w:ascii="Cambria Math" w:hAnsi="Cambria Math"/>
                  </w:rPr>
                  <m:t>M</m:t>
                </m:r>
              </m:e>
              <m:sub>
                <m:r>
                  <w:rPr>
                    <w:rFonts w:ascii="Cambria Math" w:hAnsi="Cambria Math"/>
                  </w:rPr>
                  <m:t>fmax</m:t>
                </m:r>
              </m:sub>
            </m:sSub>
          </m:num>
          <m:den>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4</m:t>
                    </m:r>
                  </m:sup>
                </m:sSup>
              </m:num>
              <m:den>
                <m:r>
                  <w:rPr>
                    <w:rFonts w:ascii="Cambria Math" w:eastAsiaTheme="minorEastAsia" w:hAnsi="Cambria Math"/>
                  </w:rPr>
                  <m:t>12</m:t>
                </m:r>
              </m:den>
            </m:f>
          </m:den>
        </m:f>
      </m:oMath>
    </w:p>
    <w:p w:rsidR="00EC7EE4" w:rsidRPr="00EC7EE4" w:rsidRDefault="00EC7EE4" w:rsidP="00EC7EE4">
      <w:pPr>
        <w:tabs>
          <w:tab w:val="left" w:pos="5220"/>
        </w:tabs>
        <w:spacing w:line="276" w:lineRule="auto"/>
        <w:rPr>
          <w:rFonts w:eastAsiaTheme="minorEastAsia"/>
        </w:rPr>
      </w:pPr>
      <w:r w:rsidRPr="00EC7EE4">
        <w:rPr>
          <w:rFonts w:eastAsiaTheme="minorEastAsia"/>
        </w:rPr>
        <w:t xml:space="preserve">Soit a = </w:t>
      </w:r>
      <m:oMath>
        <m:rad>
          <m:radPr>
            <m:ctrlPr>
              <w:rPr>
                <w:rFonts w:ascii="Cambria Math" w:eastAsiaTheme="minorEastAsia" w:hAnsi="Cambria Math"/>
                <w:i/>
              </w:rPr>
            </m:ctrlPr>
          </m:radPr>
          <m:deg>
            <m:r>
              <w:rPr>
                <w:rFonts w:ascii="Cambria Math" w:eastAsiaTheme="minorEastAsia" w:hAnsi="Cambria Math"/>
              </w:rPr>
              <m:t>4</m:t>
            </m:r>
          </m:deg>
          <m:e>
            <m:f>
              <m:fPr>
                <m:ctrlPr>
                  <w:rPr>
                    <w:rFonts w:ascii="Cambria Math" w:eastAsiaTheme="minorEastAsia" w:hAnsi="Cambria Math"/>
                    <w:i/>
                  </w:rPr>
                </m:ctrlPr>
              </m:fPr>
              <m:num>
                <m:r>
                  <w:rPr>
                    <w:rFonts w:ascii="Cambria Math" w:eastAsiaTheme="minorEastAsia" w:hAnsi="Cambria Math"/>
                  </w:rPr>
                  <m:t xml:space="preserve">12* </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fmax</m:t>
                    </m:r>
                  </m:sub>
                </m:sSub>
                <m:r>
                  <w:rPr>
                    <w:rFonts w:ascii="Cambria Math" w:eastAsiaTheme="minorEastAsia" w:hAnsi="Cambria Math"/>
                  </w:rPr>
                  <m:t>*F</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m</m:t>
                    </m:r>
                  </m:sub>
                </m:sSub>
              </m:den>
            </m:f>
          </m:e>
        </m:rad>
      </m:oMath>
      <w:r w:rsidRPr="00EC7EE4">
        <w:rPr>
          <w:rFonts w:eastAsiaTheme="minorEastAsia"/>
        </w:rPr>
        <w:t xml:space="preserve"> = 0,075 m = 7.5 cm</w:t>
      </w:r>
    </w:p>
    <w:p w:rsidR="00EC7EE4" w:rsidRPr="00EC7EE4" w:rsidRDefault="00EC7EE4" w:rsidP="00EC7EE4">
      <w:pPr>
        <w:tabs>
          <w:tab w:val="left" w:pos="5220"/>
        </w:tabs>
        <w:spacing w:line="276" w:lineRule="auto"/>
      </w:pPr>
      <w:r w:rsidRPr="00EC7EE4">
        <w:rPr>
          <w:rFonts w:eastAsiaTheme="minorEastAsia"/>
        </w:rPr>
        <w:t xml:space="preserve">Il faut donc que la section de la barre de l’exosquelette poussant la jambe fasse au moins 7,5 cm de côté. Il faut cependant compter un coefficient de </w:t>
      </w:r>
      <w:r w:rsidRPr="00EC7EE4">
        <w:rPr>
          <w:rFonts w:eastAsiaTheme="minorEastAsia"/>
        </w:rPr>
        <w:lastRenderedPageBreak/>
        <w:t>sécurité pour assurer que la rupture n’arrive jamais. On pourrait par exemple compter un coefficient de sécurité de 2.</w:t>
      </w:r>
    </w:p>
    <w:p w:rsidR="00A725F1" w:rsidRPr="00EC7EE4" w:rsidRDefault="00A725F1" w:rsidP="00EC7EE4">
      <w:pPr>
        <w:spacing w:line="276" w:lineRule="auto"/>
      </w:pPr>
    </w:p>
    <w:p w:rsidR="00A725F1" w:rsidRPr="00A725F1" w:rsidRDefault="00A725F1" w:rsidP="00A725F1">
      <w:pPr>
        <w:rPr>
          <w:lang w:eastAsia="en-US"/>
        </w:rPr>
      </w:pPr>
    </w:p>
    <w:p w:rsidR="00A725F1" w:rsidRDefault="00A725F1" w:rsidP="00A725F1">
      <w:pPr>
        <w:pStyle w:val="Titre2"/>
        <w:rPr>
          <w:lang w:eastAsia="en-US"/>
        </w:rPr>
      </w:pPr>
      <w:bookmarkStart w:id="229" w:name="_Toc480844896"/>
      <w:r>
        <w:rPr>
          <w:lang w:eastAsia="en-US"/>
        </w:rPr>
        <w:t>Capteurs</w:t>
      </w:r>
      <w:bookmarkEnd w:id="229"/>
    </w:p>
    <w:p w:rsidR="006B1118" w:rsidRPr="006B1118" w:rsidRDefault="006B1118" w:rsidP="006B1118">
      <w:pPr>
        <w:rPr>
          <w:lang w:eastAsia="en-US"/>
        </w:rPr>
      </w:pPr>
    </w:p>
    <w:p w:rsidR="007E5EE6" w:rsidRDefault="007E5EE6" w:rsidP="007E5EE6">
      <w:pPr>
        <w:ind w:firstLine="708"/>
      </w:pPr>
      <w:r>
        <w:t>Les capteurs sont des pièces de la chaîne d’acquisition dans une chaîne fonctionnelle qui prélèvent une information sur le comportement de la partie opérative et la transforment en une information exploitable par la partie commande. Pour pouvoir être traitées, les informations seront portées par un support physique : on parlera alors de signal. Les signaux sont de manière générale de nature électrique.</w:t>
      </w:r>
    </w:p>
    <w:p w:rsidR="007E5EE6" w:rsidRDefault="007E5EE6" w:rsidP="007E5EE6">
      <w:pPr>
        <w:ind w:firstLine="708"/>
      </w:pPr>
      <w:r>
        <w:t>Généralement, on appelle un système doté de capteurs système automatisé séquentiel pour lequel la partie commande traite des variables logiques ou numériques.</w:t>
      </w:r>
    </w:p>
    <w:p w:rsidR="007E5EE6" w:rsidRDefault="007E5EE6" w:rsidP="007E5EE6">
      <w:pPr>
        <w:ind w:firstLine="708"/>
      </w:pPr>
    </w:p>
    <w:p w:rsidR="007E5EE6" w:rsidRDefault="007E5EE6" w:rsidP="007E5EE6">
      <w:pPr>
        <w:ind w:firstLine="708"/>
      </w:pPr>
      <w:r>
        <w:t>En somme, nous pouvons caractériser les capteurs selon deux critères :</w:t>
      </w:r>
    </w:p>
    <w:p w:rsidR="007E5EE6" w:rsidRDefault="007E5EE6" w:rsidP="007E5EE6">
      <w:pPr>
        <w:pStyle w:val="Paragraphedeliste"/>
        <w:numPr>
          <w:ilvl w:val="0"/>
          <w:numId w:val="23"/>
        </w:numPr>
      </w:pPr>
      <w:r>
        <w:t>La grandeur mesurée : ce sont généralement les capteurs de position, de température, de vitesse, de pression, de force, etc…</w:t>
      </w:r>
    </w:p>
    <w:p w:rsidR="007E5EE6" w:rsidRDefault="007E5EE6" w:rsidP="007E5EE6">
      <w:pPr>
        <w:pStyle w:val="Paragraphedeliste"/>
        <w:numPr>
          <w:ilvl w:val="0"/>
          <w:numId w:val="23"/>
        </w:numPr>
      </w:pPr>
      <w:r>
        <w:t>Le caractère de l’information délivrée : cela regroupe les capteurs analogiques, numériques ou logiques (appelés aussi capteurs tout ou rien (TOR).</w:t>
      </w:r>
    </w:p>
    <w:p w:rsidR="007E5EE6" w:rsidRDefault="007E5EE6" w:rsidP="007E5EE6"/>
    <w:p w:rsidR="007E5EE6" w:rsidRDefault="007E5EE6" w:rsidP="007E5EE6">
      <w:pPr>
        <w:ind w:firstLine="360"/>
      </w:pPr>
      <w:r>
        <w:t>On peut donc classer les capteurs en deux catégories : les capteurs à contact (qui nécessitent un contact direct avec l’objet) et les capteurs de proximité.</w:t>
      </w:r>
    </w:p>
    <w:p w:rsidR="007E5EE6" w:rsidRDefault="007E5EE6" w:rsidP="007E5EE6">
      <w:pPr>
        <w:ind w:firstLine="360"/>
      </w:pPr>
    </w:p>
    <w:p w:rsidR="007E5EE6" w:rsidRPr="004A224F" w:rsidRDefault="007E5EE6" w:rsidP="007E5EE6">
      <w:pPr>
        <w:pStyle w:val="Titre3"/>
      </w:pPr>
      <w:bookmarkStart w:id="230" w:name="_Toc480844897"/>
      <w:r w:rsidRPr="004A224F">
        <w:t>Différents types de capteur</w:t>
      </w:r>
      <w:bookmarkEnd w:id="230"/>
    </w:p>
    <w:p w:rsidR="007E5EE6" w:rsidRDefault="007E5EE6" w:rsidP="007E5EE6">
      <w:pPr>
        <w:ind w:left="360"/>
      </w:pPr>
    </w:p>
    <w:p w:rsidR="007E5EE6" w:rsidRDefault="007E5EE6" w:rsidP="007E5EE6">
      <w:pPr>
        <w:ind w:firstLine="708"/>
      </w:pPr>
      <w:r>
        <w:t>Tout d’abord nous allons commencer par une rapide présentation des principaux capteurs utilisés au quotidien. Puis nous verrons par la suite quel choix semble le plus judicieux pour le bon fonctionnement de notre prototype.</w:t>
      </w:r>
    </w:p>
    <w:p w:rsidR="007E5EE6" w:rsidRDefault="007E5EE6" w:rsidP="007E5EE6">
      <w:pPr>
        <w:ind w:firstLine="708"/>
      </w:pPr>
    </w:p>
    <w:p w:rsidR="007E5EE6" w:rsidRDefault="007E5EE6" w:rsidP="007E5EE6">
      <w:pPr>
        <w:ind w:firstLine="708"/>
      </w:pPr>
    </w:p>
    <w:p w:rsidR="007E5EE6" w:rsidRPr="00C45DCE" w:rsidRDefault="007E5EE6" w:rsidP="007E5EE6">
      <w:pPr>
        <w:pStyle w:val="Titre4"/>
      </w:pPr>
      <w:r w:rsidRPr="004919CB">
        <w:t>Les capteurs détecteurs fluidiques de proximité</w:t>
      </w:r>
      <w:r>
        <w:t> :</w:t>
      </w:r>
    </w:p>
    <w:p w:rsidR="007E5EE6" w:rsidRDefault="007E5EE6" w:rsidP="007E5EE6">
      <w:pPr>
        <w:pStyle w:val="Paragraphedeliste"/>
        <w:ind w:left="1068"/>
      </w:pPr>
    </w:p>
    <w:p w:rsidR="007E5EE6" w:rsidRDefault="007E5EE6" w:rsidP="004D1852">
      <w:pPr>
        <w:ind w:firstLine="708"/>
      </w:pPr>
      <w:r>
        <w:t xml:space="preserve">Ce sont des capteurs de proximité qui n’ont pas de contact direct avec l’objet à détecter et qui sont couplés avec un relais amplificateur et un détendeur basse pression. Lorsqu’il n’y a pas de détection, l’air passe par l’orifice du capteur (schéma ci-dessous). Cependant, si l’objet à détecter passe devant le capteur, un signal de faible pression passe par le conduit du capteur </w:t>
      </w:r>
      <w:r>
        <w:lastRenderedPageBreak/>
        <w:t>et atteint l’amplificateur qui, comme son nom, l’indique amplifie le signal à une plus grande pression.</w:t>
      </w:r>
    </w:p>
    <w:p w:rsidR="007E5EE6" w:rsidRDefault="007E5EE6" w:rsidP="007E5EE6">
      <w:pPr>
        <w:ind w:firstLine="708"/>
        <w:jc w:val="center"/>
      </w:pPr>
    </w:p>
    <w:p w:rsidR="007E5EE6" w:rsidRDefault="007E5EE6" w:rsidP="007E5EE6">
      <w:pPr>
        <w:ind w:firstLine="708"/>
        <w:jc w:val="center"/>
      </w:pPr>
    </w:p>
    <w:p w:rsidR="004D1852" w:rsidRDefault="007E5EE6" w:rsidP="004D1852">
      <w:pPr>
        <w:keepNext/>
        <w:jc w:val="center"/>
      </w:pPr>
      <w:r w:rsidRPr="0026345C">
        <w:rPr>
          <w:noProof/>
          <w:lang w:eastAsia="fr-FR"/>
        </w:rPr>
        <w:drawing>
          <wp:inline distT="0" distB="0" distL="0" distR="0" wp14:anchorId="6D5181F0" wp14:editId="6AF2B3DE">
            <wp:extent cx="3041342" cy="1941848"/>
            <wp:effectExtent l="0" t="0" r="698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60064" cy="1953802"/>
                    </a:xfrm>
                    <a:prstGeom prst="rect">
                      <a:avLst/>
                    </a:prstGeom>
                  </pic:spPr>
                </pic:pic>
              </a:graphicData>
            </a:graphic>
          </wp:inline>
        </w:drawing>
      </w:r>
    </w:p>
    <w:p w:rsidR="007E5EE6" w:rsidRPr="004D1852" w:rsidRDefault="004D1852" w:rsidP="004D1852">
      <w:pPr>
        <w:pStyle w:val="Lgende"/>
        <w:jc w:val="center"/>
        <w:rPr>
          <w:b/>
          <w:i w:val="0"/>
          <w:noProof/>
          <w:sz w:val="20"/>
          <w:u w:val="single"/>
        </w:rPr>
      </w:pPr>
      <w:bookmarkStart w:id="231" w:name="_Toc480845009"/>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50</w:t>
      </w:r>
      <w:r w:rsidRPr="004D1852">
        <w:rPr>
          <w:b/>
          <w:i w:val="0"/>
          <w:sz w:val="20"/>
          <w:u w:val="single"/>
        </w:rPr>
        <w:fldChar w:fldCharType="end"/>
      </w:r>
      <w:r w:rsidRPr="004D1852">
        <w:rPr>
          <w:b/>
          <w:i w:val="0"/>
          <w:sz w:val="20"/>
          <w:u w:val="single"/>
        </w:rPr>
        <w:t>: Capteurs détecteurs fluidiques de proximité</w:t>
      </w:r>
      <w:bookmarkEnd w:id="231"/>
    </w:p>
    <w:p w:rsidR="007E5EE6" w:rsidRDefault="007E5EE6" w:rsidP="007E5EE6">
      <w:pPr>
        <w:ind w:firstLine="708"/>
        <w:rPr>
          <w:noProof/>
        </w:rPr>
      </w:pPr>
    </w:p>
    <w:p w:rsidR="007E5EE6" w:rsidRDefault="007E5EE6" w:rsidP="007E5EE6">
      <w:pPr>
        <w:pStyle w:val="Titre4"/>
        <w:rPr>
          <w:noProof/>
        </w:rPr>
      </w:pPr>
      <w:r w:rsidRPr="004A11DB">
        <w:rPr>
          <w:noProof/>
        </w:rPr>
        <w:t>Les capteurs à fuite</w:t>
      </w:r>
    </w:p>
    <w:p w:rsidR="007E5EE6" w:rsidRPr="004A11DB" w:rsidRDefault="007E5EE6" w:rsidP="007E5EE6">
      <w:pPr>
        <w:pStyle w:val="Paragraphedeliste"/>
        <w:ind w:left="1068"/>
        <w:rPr>
          <w:noProof/>
          <w:u w:val="single"/>
        </w:rPr>
      </w:pPr>
    </w:p>
    <w:p w:rsidR="007E5EE6" w:rsidRDefault="007E5EE6" w:rsidP="007E5EE6">
      <w:pPr>
        <w:ind w:firstLine="708"/>
        <w:rPr>
          <w:noProof/>
        </w:rPr>
      </w:pPr>
      <w:r>
        <w:rPr>
          <w:noProof/>
        </w:rPr>
        <w:t xml:space="preserve">Ce sont des capteurs de contact. Ils doivent être couplés avec un relais pour capteur à fuite qui l’alimente en pression. L’air peut s’échapper de ce capteur par un orifice prévu à cet effet. Lorsque la bille ou la tige souple (qui doit créer le contact avec l’objet à détecter) est déplacée dans son logement, elle ferme l’orifice qui laissait l’air s’échapper, et donc le capteur à fuite se déclenche pour émettre un signal. </w:t>
      </w:r>
    </w:p>
    <w:p w:rsidR="007E5EE6" w:rsidRDefault="007E5EE6" w:rsidP="007E5EE6">
      <w:pPr>
        <w:ind w:firstLine="708"/>
        <w:rPr>
          <w:noProof/>
        </w:rPr>
      </w:pPr>
    </w:p>
    <w:p w:rsidR="007E5EE6" w:rsidRDefault="007E5EE6" w:rsidP="004D1852">
      <w:pPr>
        <w:rPr>
          <w:noProof/>
          <w:u w:val="single"/>
        </w:rPr>
      </w:pPr>
    </w:p>
    <w:p w:rsidR="007E5EE6" w:rsidRDefault="007E5EE6" w:rsidP="007E5EE6">
      <w:pPr>
        <w:ind w:firstLine="708"/>
        <w:rPr>
          <w:noProof/>
          <w:u w:val="single"/>
        </w:rPr>
      </w:pPr>
    </w:p>
    <w:p w:rsidR="004D1852" w:rsidRDefault="007E5EE6" w:rsidP="004D1852">
      <w:pPr>
        <w:keepNext/>
        <w:ind w:firstLine="708"/>
        <w:jc w:val="center"/>
      </w:pPr>
      <w:r w:rsidRPr="00944A7F">
        <w:rPr>
          <w:noProof/>
          <w:lang w:eastAsia="fr-FR"/>
        </w:rPr>
        <w:drawing>
          <wp:inline distT="0" distB="0" distL="0" distR="0" wp14:anchorId="7BEB4A33" wp14:editId="0C8A7ECA">
            <wp:extent cx="3680447" cy="2161867"/>
            <wp:effectExtent l="0" t="0" r="3175"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98744" cy="2172615"/>
                    </a:xfrm>
                    <a:prstGeom prst="rect">
                      <a:avLst/>
                    </a:prstGeom>
                  </pic:spPr>
                </pic:pic>
              </a:graphicData>
            </a:graphic>
          </wp:inline>
        </w:drawing>
      </w:r>
    </w:p>
    <w:p w:rsidR="007E5EE6" w:rsidRPr="004D1852" w:rsidRDefault="004D1852" w:rsidP="004D1852">
      <w:pPr>
        <w:pStyle w:val="Lgende"/>
        <w:jc w:val="center"/>
        <w:rPr>
          <w:b/>
          <w:i w:val="0"/>
          <w:noProof/>
          <w:sz w:val="20"/>
          <w:u w:val="single"/>
        </w:rPr>
      </w:pPr>
      <w:bookmarkStart w:id="232" w:name="_Toc480845010"/>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51</w:t>
      </w:r>
      <w:r w:rsidRPr="004D1852">
        <w:rPr>
          <w:b/>
          <w:i w:val="0"/>
          <w:sz w:val="20"/>
          <w:u w:val="single"/>
        </w:rPr>
        <w:fldChar w:fldCharType="end"/>
      </w:r>
      <w:r w:rsidRPr="004D1852">
        <w:rPr>
          <w:b/>
          <w:i w:val="0"/>
          <w:sz w:val="20"/>
          <w:u w:val="single"/>
        </w:rPr>
        <w:t>: Capteurs à fuite</w:t>
      </w:r>
      <w:bookmarkEnd w:id="232"/>
    </w:p>
    <w:p w:rsidR="007E5EE6" w:rsidRDefault="007E5EE6" w:rsidP="007E5EE6">
      <w:pPr>
        <w:ind w:firstLine="708"/>
        <w:jc w:val="center"/>
        <w:rPr>
          <w:noProof/>
          <w:u w:val="single"/>
        </w:rPr>
      </w:pPr>
    </w:p>
    <w:p w:rsidR="007E5EE6" w:rsidRDefault="007E5EE6" w:rsidP="007E5EE6">
      <w:pPr>
        <w:ind w:firstLine="708"/>
        <w:rPr>
          <w:noProof/>
          <w:u w:val="single"/>
        </w:rPr>
      </w:pPr>
    </w:p>
    <w:p w:rsidR="007E5EE6" w:rsidRDefault="007E5EE6" w:rsidP="007E5EE6">
      <w:pPr>
        <w:pStyle w:val="Titre4"/>
        <w:rPr>
          <w:noProof/>
        </w:rPr>
      </w:pPr>
      <w:r>
        <w:rPr>
          <w:noProof/>
        </w:rPr>
        <w:t>Les capteurs capacitifs</w:t>
      </w:r>
    </w:p>
    <w:p w:rsidR="007E5EE6" w:rsidRDefault="007E5EE6" w:rsidP="007E5EE6">
      <w:pPr>
        <w:rPr>
          <w:noProof/>
          <w:u w:val="single"/>
        </w:rPr>
      </w:pPr>
    </w:p>
    <w:p w:rsidR="007E5EE6" w:rsidRDefault="007E5EE6" w:rsidP="007E5EE6">
      <w:pPr>
        <w:ind w:firstLine="708"/>
        <w:rPr>
          <w:noProof/>
        </w:rPr>
      </w:pPr>
      <w:r>
        <w:rPr>
          <w:noProof/>
        </w:rPr>
        <w:t>Ce sont des capteurs de proximité permettant de détecter des objets métalliques ou isolants. Lorsqu’ils entrent dans le champ de détection des électrodes sensibles du capteur, ils provoquent des oscillations en modifiant la capacité du couplage.</w:t>
      </w:r>
    </w:p>
    <w:p w:rsidR="00B6548F" w:rsidRDefault="00B6548F" w:rsidP="004D1852">
      <w:pPr>
        <w:rPr>
          <w:noProof/>
        </w:rPr>
      </w:pPr>
    </w:p>
    <w:p w:rsidR="00B6548F" w:rsidRDefault="00B6548F" w:rsidP="007E5EE6">
      <w:pPr>
        <w:ind w:firstLine="708"/>
        <w:rPr>
          <w:noProof/>
        </w:rPr>
      </w:pPr>
    </w:p>
    <w:p w:rsidR="007E5EE6" w:rsidRDefault="007E5EE6" w:rsidP="007E5EE6">
      <w:pPr>
        <w:ind w:firstLine="708"/>
        <w:rPr>
          <w:noProof/>
          <w:u w:val="single"/>
        </w:rPr>
      </w:pPr>
    </w:p>
    <w:p w:rsidR="004D1852" w:rsidRDefault="007E5EE6" w:rsidP="004D1852">
      <w:pPr>
        <w:keepNext/>
        <w:ind w:firstLine="708"/>
        <w:jc w:val="center"/>
      </w:pPr>
      <w:r w:rsidRPr="00944A7F">
        <w:rPr>
          <w:noProof/>
          <w:lang w:eastAsia="fr-FR"/>
        </w:rPr>
        <w:drawing>
          <wp:inline distT="0" distB="0" distL="0" distR="0" wp14:anchorId="382ED364" wp14:editId="77706C28">
            <wp:extent cx="3564634" cy="235688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50559" cy="2413693"/>
                    </a:xfrm>
                    <a:prstGeom prst="rect">
                      <a:avLst/>
                    </a:prstGeom>
                  </pic:spPr>
                </pic:pic>
              </a:graphicData>
            </a:graphic>
          </wp:inline>
        </w:drawing>
      </w:r>
    </w:p>
    <w:p w:rsidR="007E5EE6" w:rsidRPr="004D1852" w:rsidRDefault="004D1852" w:rsidP="004D1852">
      <w:pPr>
        <w:pStyle w:val="Lgende"/>
        <w:jc w:val="center"/>
        <w:rPr>
          <w:b/>
          <w:i w:val="0"/>
          <w:noProof/>
          <w:sz w:val="20"/>
          <w:u w:val="single"/>
        </w:rPr>
      </w:pPr>
      <w:bookmarkStart w:id="233" w:name="_Toc480845011"/>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52</w:t>
      </w:r>
      <w:r w:rsidRPr="004D1852">
        <w:rPr>
          <w:b/>
          <w:i w:val="0"/>
          <w:sz w:val="20"/>
          <w:u w:val="single"/>
        </w:rPr>
        <w:fldChar w:fldCharType="end"/>
      </w:r>
      <w:r w:rsidRPr="004D1852">
        <w:rPr>
          <w:b/>
          <w:i w:val="0"/>
          <w:sz w:val="20"/>
          <w:u w:val="single"/>
        </w:rPr>
        <w:t>: Capteurs capacitifs</w:t>
      </w:r>
      <w:bookmarkEnd w:id="233"/>
    </w:p>
    <w:p w:rsidR="007E5EE6" w:rsidRDefault="007E5EE6" w:rsidP="007E5EE6">
      <w:pPr>
        <w:ind w:firstLine="708"/>
        <w:jc w:val="center"/>
        <w:rPr>
          <w:noProof/>
          <w:u w:val="single"/>
        </w:rPr>
      </w:pPr>
    </w:p>
    <w:p w:rsidR="007E5EE6" w:rsidRDefault="007E5EE6" w:rsidP="007E5EE6">
      <w:pPr>
        <w:ind w:firstLine="708"/>
        <w:rPr>
          <w:noProof/>
          <w:u w:val="single"/>
        </w:rPr>
      </w:pPr>
    </w:p>
    <w:p w:rsidR="007E5EE6" w:rsidRPr="004A224F" w:rsidRDefault="007E5EE6" w:rsidP="007E5EE6">
      <w:pPr>
        <w:pStyle w:val="Titre4"/>
        <w:rPr>
          <w:noProof/>
        </w:rPr>
      </w:pPr>
      <w:r w:rsidRPr="004A224F">
        <w:rPr>
          <w:noProof/>
        </w:rPr>
        <w:t>Les capteurs inductifs</w:t>
      </w:r>
    </w:p>
    <w:p w:rsidR="007E5EE6" w:rsidRDefault="007E5EE6" w:rsidP="007E5EE6">
      <w:pPr>
        <w:rPr>
          <w:noProof/>
        </w:rPr>
      </w:pPr>
    </w:p>
    <w:p w:rsidR="007E5EE6" w:rsidRPr="004D1852" w:rsidRDefault="007E5EE6" w:rsidP="004D1852">
      <w:pPr>
        <w:ind w:firstLine="708"/>
        <w:rPr>
          <w:noProof/>
        </w:rPr>
      </w:pPr>
      <w:r>
        <w:rPr>
          <w:noProof/>
        </w:rPr>
        <w:t>Ils produisent à l’extrémité de leur tête de détection un champ magnétique qui est généré par une bobine, mise en parallèle avec un condensateur. De ce fait, lorsqu’un objet métalique parvient jusqu’à ce champ, ce dernier subit une perturbation et se voit atténué. Cette variation du champ est exploitée par un amplificateur q</w:t>
      </w:r>
      <w:r w:rsidR="004D1852">
        <w:rPr>
          <w:noProof/>
        </w:rPr>
        <w:t>ui délivre un signal de sortie.</w:t>
      </w:r>
    </w:p>
    <w:p w:rsidR="007E5EE6" w:rsidRDefault="007E5EE6" w:rsidP="007E5EE6">
      <w:pPr>
        <w:ind w:firstLine="708"/>
        <w:rPr>
          <w:noProof/>
        </w:rPr>
      </w:pPr>
    </w:p>
    <w:p w:rsidR="004D1852" w:rsidRDefault="007E5EE6" w:rsidP="004D1852">
      <w:pPr>
        <w:keepNext/>
        <w:ind w:firstLine="708"/>
        <w:jc w:val="center"/>
      </w:pPr>
      <w:r w:rsidRPr="00DB2765">
        <w:rPr>
          <w:noProof/>
          <w:lang w:eastAsia="fr-FR"/>
        </w:rPr>
        <w:lastRenderedPageBreak/>
        <w:drawing>
          <wp:inline distT="0" distB="0" distL="0" distR="0" wp14:anchorId="2EF229A7" wp14:editId="1B34AD88">
            <wp:extent cx="3875631" cy="2003135"/>
            <wp:effectExtent l="0" t="0" r="10795"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900793" cy="2016140"/>
                    </a:xfrm>
                    <a:prstGeom prst="rect">
                      <a:avLst/>
                    </a:prstGeom>
                  </pic:spPr>
                </pic:pic>
              </a:graphicData>
            </a:graphic>
          </wp:inline>
        </w:drawing>
      </w:r>
    </w:p>
    <w:p w:rsidR="007E5EE6" w:rsidRPr="004D1852" w:rsidRDefault="004D1852" w:rsidP="004D1852">
      <w:pPr>
        <w:pStyle w:val="Lgende"/>
        <w:jc w:val="center"/>
        <w:rPr>
          <w:b/>
          <w:i w:val="0"/>
          <w:noProof/>
          <w:sz w:val="20"/>
          <w:u w:val="single"/>
        </w:rPr>
      </w:pPr>
      <w:bookmarkStart w:id="234" w:name="_Toc480845012"/>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53</w:t>
      </w:r>
      <w:r w:rsidRPr="004D1852">
        <w:rPr>
          <w:b/>
          <w:i w:val="0"/>
          <w:sz w:val="20"/>
          <w:u w:val="single"/>
        </w:rPr>
        <w:fldChar w:fldCharType="end"/>
      </w:r>
      <w:r w:rsidRPr="004D1852">
        <w:rPr>
          <w:b/>
          <w:i w:val="0"/>
          <w:sz w:val="20"/>
          <w:u w:val="single"/>
        </w:rPr>
        <w:t>: Capteurs inductifs</w:t>
      </w:r>
      <w:bookmarkEnd w:id="234"/>
    </w:p>
    <w:p w:rsidR="007E5EE6" w:rsidRDefault="007E5EE6" w:rsidP="007E5EE6">
      <w:pPr>
        <w:ind w:firstLine="708"/>
        <w:rPr>
          <w:noProof/>
        </w:rPr>
      </w:pPr>
    </w:p>
    <w:p w:rsidR="007E5EE6" w:rsidRDefault="007E5EE6" w:rsidP="007E5EE6">
      <w:pPr>
        <w:pStyle w:val="Titre4"/>
        <w:rPr>
          <w:noProof/>
        </w:rPr>
      </w:pPr>
      <w:r w:rsidRPr="009B2C9F">
        <w:rPr>
          <w:noProof/>
        </w:rPr>
        <w:t>Les capteurs de position</w:t>
      </w:r>
    </w:p>
    <w:p w:rsidR="007E5EE6" w:rsidRDefault="007E5EE6" w:rsidP="007E5EE6">
      <w:pPr>
        <w:rPr>
          <w:noProof/>
          <w:u w:val="single"/>
        </w:rPr>
      </w:pPr>
    </w:p>
    <w:p w:rsidR="007E5EE6" w:rsidRDefault="007E5EE6" w:rsidP="007E5EE6">
      <w:pPr>
        <w:ind w:firstLine="708"/>
        <w:rPr>
          <w:noProof/>
        </w:rPr>
      </w:pPr>
      <w:r>
        <w:rPr>
          <w:noProof/>
        </w:rPr>
        <w:t>Ce sont des capteurs de contact qui peuvent être équipé d’un galet ou, comme pour les capteurs de fuite, d’une tige souple ou d’une bille. L’information donnée par ce type de capteur est de type TOR et peut être électrique ou pneumatique.</w:t>
      </w:r>
    </w:p>
    <w:p w:rsidR="007E5EE6" w:rsidRDefault="007E5EE6" w:rsidP="007E5EE6">
      <w:pPr>
        <w:ind w:left="708"/>
        <w:rPr>
          <w:noProof/>
        </w:rPr>
      </w:pPr>
    </w:p>
    <w:p w:rsidR="007E5EE6" w:rsidRDefault="007E5EE6" w:rsidP="007E5EE6">
      <w:pPr>
        <w:ind w:left="708"/>
        <w:rPr>
          <w:noProof/>
        </w:rPr>
      </w:pPr>
    </w:p>
    <w:p w:rsidR="007E5EE6" w:rsidRPr="00D119AD" w:rsidRDefault="007E5EE6" w:rsidP="007E5EE6">
      <w:pPr>
        <w:pStyle w:val="Titre4"/>
        <w:rPr>
          <w:noProof/>
        </w:rPr>
      </w:pPr>
      <w:r w:rsidRPr="00D119AD">
        <w:rPr>
          <w:noProof/>
        </w:rPr>
        <w:t>Les capteurs de température</w:t>
      </w:r>
    </w:p>
    <w:p w:rsidR="007E5EE6" w:rsidRDefault="007E5EE6" w:rsidP="007E5EE6">
      <w:pPr>
        <w:ind w:firstLine="708"/>
        <w:rPr>
          <w:noProof/>
        </w:rPr>
      </w:pPr>
      <w:r>
        <w:rPr>
          <w:noProof/>
        </w:rPr>
        <w:tab/>
      </w:r>
    </w:p>
    <w:p w:rsidR="007E5EE6" w:rsidRDefault="007E5EE6" w:rsidP="007E5EE6">
      <w:pPr>
        <w:ind w:firstLine="708"/>
        <w:rPr>
          <w:noProof/>
        </w:rPr>
      </w:pPr>
      <w:r>
        <w:rPr>
          <w:noProof/>
        </w:rPr>
        <w:t>Ils servent à mesurer la température d’un système étudié. Il existe différents types de capteurs de température qui sont les sondes RTD : les thermistances et les thermocouples.</w:t>
      </w:r>
    </w:p>
    <w:p w:rsidR="007E5EE6" w:rsidRDefault="007E5EE6" w:rsidP="007E5EE6">
      <w:pPr>
        <w:rPr>
          <w:noProof/>
        </w:rPr>
      </w:pPr>
      <w:r>
        <w:rPr>
          <w:noProof/>
        </w:rPr>
        <w:t>Les RTD ont un temps de réponse lent et une faible sensibilité. Ils peuvent mesurer des températures atteignant 850°C.</w:t>
      </w:r>
    </w:p>
    <w:p w:rsidR="007E5EE6" w:rsidRDefault="007E5EE6" w:rsidP="007E5EE6">
      <w:pPr>
        <w:rPr>
          <w:noProof/>
        </w:rPr>
      </w:pPr>
      <w:r>
        <w:rPr>
          <w:noProof/>
        </w:rPr>
        <w:t>Les thermistances sont très sensibles aux variations de température grâce à leur sensibilité de mesure très élevée. Cependant elles disposent d’un temps de réponse plutôt lent (de l’ordre de la seconde) ainsi qu’une capacité de mesure ne dépassant pas les 300°C.</w:t>
      </w:r>
    </w:p>
    <w:p w:rsidR="007E5EE6" w:rsidRDefault="007E5EE6" w:rsidP="007E5EE6">
      <w:pPr>
        <w:rPr>
          <w:noProof/>
        </w:rPr>
      </w:pPr>
      <w:r>
        <w:rPr>
          <w:noProof/>
        </w:rPr>
        <w:t>Les thermocouples sont, quant à eux, les capteurs de température les plus utilisés puisqu’ils allient la précision, une large gamme de température pouvant être mesurée ainsi qu’un prix très abordable pour le marché.</w:t>
      </w:r>
    </w:p>
    <w:p w:rsidR="007E5EE6" w:rsidRDefault="007E5EE6" w:rsidP="007E5EE6">
      <w:pPr>
        <w:rPr>
          <w:noProof/>
        </w:rPr>
      </w:pPr>
    </w:p>
    <w:p w:rsidR="007E5EE6" w:rsidRDefault="007E5EE6" w:rsidP="007E5EE6">
      <w:pPr>
        <w:ind w:firstLine="708"/>
        <w:rPr>
          <w:noProof/>
        </w:rPr>
      </w:pPr>
    </w:p>
    <w:p w:rsidR="007E5EE6" w:rsidRDefault="007E5EE6" w:rsidP="007E5EE6">
      <w:pPr>
        <w:pStyle w:val="Titre3"/>
        <w:rPr>
          <w:noProof/>
        </w:rPr>
      </w:pPr>
      <w:r w:rsidRPr="004A224F">
        <w:rPr>
          <w:noProof/>
        </w:rPr>
        <w:t xml:space="preserve"> </w:t>
      </w:r>
      <w:bookmarkStart w:id="235" w:name="_Toc480844898"/>
      <w:r w:rsidRPr="004A224F">
        <w:rPr>
          <w:noProof/>
        </w:rPr>
        <w:t>Choix du capteur</w:t>
      </w:r>
      <w:bookmarkEnd w:id="235"/>
    </w:p>
    <w:p w:rsidR="007E5EE6" w:rsidRDefault="007E5EE6" w:rsidP="007E5EE6">
      <w:pPr>
        <w:ind w:firstLine="708"/>
        <w:rPr>
          <w:noProof/>
        </w:rPr>
      </w:pPr>
    </w:p>
    <w:p w:rsidR="007E5EE6" w:rsidRDefault="007E5EE6" w:rsidP="007E5EE6">
      <w:pPr>
        <w:ind w:firstLine="708"/>
        <w:rPr>
          <w:noProof/>
        </w:rPr>
      </w:pPr>
      <w:r>
        <w:rPr>
          <w:noProof/>
        </w:rPr>
        <w:t>Après avoir vu les différents types de capteur les plus utilisés au quotidien, nous allons voir celui qui répond le mieux au besoin de notre prototype.</w:t>
      </w:r>
    </w:p>
    <w:p w:rsidR="007E5EE6" w:rsidRDefault="007E5EE6" w:rsidP="007E5EE6">
      <w:pPr>
        <w:ind w:firstLine="708"/>
        <w:rPr>
          <w:noProof/>
        </w:rPr>
      </w:pPr>
      <w:r>
        <w:rPr>
          <w:noProof/>
        </w:rPr>
        <w:lastRenderedPageBreak/>
        <w:t xml:space="preserve">Rappel : Résumé simplement, le mécanisme de notre prototype consiste à assister une personne ayant du mal à se déplacer par le biais d’un système automatisé qui va se mettre en marche lorsque la personne en sa possession aura la volonté de se déplacer en exerçant un mouvement de marche. Ayant la nécessité d’être assistée, cette personne ne pourra pas réaliser d’elle-même le mouvement entier de la marche. De ce fait, lorsque sa jambe aura atteint un certain angle prédéfini par rapport à la verticale, le moteur se mettra en marche et le prototype aidera à pousser la jambe jusqu’à son mouvement d’origine. </w:t>
      </w:r>
    </w:p>
    <w:p w:rsidR="007E5EE6" w:rsidRDefault="007E5EE6" w:rsidP="007E5EE6">
      <w:pPr>
        <w:ind w:firstLine="708"/>
        <w:rPr>
          <w:noProof/>
        </w:rPr>
      </w:pPr>
      <w:r>
        <w:rPr>
          <w:noProof/>
        </w:rPr>
        <w:t>Suite à ce rappel, nous voyons très clairement que nous avons besoin d’utiliser un capteur de position puisque c’est justement à partir d’une certaine position que le mécanisme devra se mettre en marche. Cependant ils existent différents types de capteurs de position, et nous pouvons observer que la notion d’angle est très importante.</w:t>
      </w:r>
    </w:p>
    <w:p w:rsidR="007E5EE6" w:rsidRDefault="007E5EE6" w:rsidP="007E5EE6">
      <w:pPr>
        <w:ind w:firstLine="708"/>
        <w:rPr>
          <w:noProof/>
        </w:rPr>
      </w:pPr>
      <w:r>
        <w:rPr>
          <w:noProof/>
        </w:rPr>
        <w:t xml:space="preserve">Il existe des capteurs de position angulaire, appelés codeurs rotatifs, qui sont solidaires de l’arbre tournant du système à contrôler. Cependant il existe deux types de codeurs rotatif : les codeurs incrémentaux et les codeurs absolus. </w:t>
      </w:r>
    </w:p>
    <w:p w:rsidR="007E5EE6" w:rsidRDefault="007E5EE6" w:rsidP="007E5EE6">
      <w:pPr>
        <w:ind w:firstLine="708"/>
        <w:rPr>
          <w:noProof/>
        </w:rPr>
      </w:pPr>
    </w:p>
    <w:p w:rsidR="007E5EE6" w:rsidRDefault="007E5EE6" w:rsidP="007E5EE6">
      <w:pPr>
        <w:ind w:firstLine="708"/>
        <w:rPr>
          <w:noProof/>
        </w:rPr>
      </w:pPr>
    </w:p>
    <w:p w:rsidR="007E5EE6" w:rsidRDefault="007E5EE6" w:rsidP="007E5EE6">
      <w:pPr>
        <w:ind w:firstLine="708"/>
        <w:rPr>
          <w:noProof/>
        </w:rPr>
      </w:pPr>
      <w:r>
        <w:rPr>
          <w:noProof/>
        </w:rPr>
        <w:t>Tout d’abord, les codeurs incrémentaux signalent un changement de position incrémentale. Lorsqu’un capteur incrémental est mis sous tension, il n’indiquera sa position que lorsqu’il disposera d’un point de référence à partir duquel il pourra effectuer des mesures.</w:t>
      </w:r>
      <w:r w:rsidRPr="009F02A7">
        <w:rPr>
          <w:noProof/>
        </w:rPr>
        <w:t xml:space="preserve"> </w:t>
      </w:r>
    </w:p>
    <w:p w:rsidR="007E5EE6" w:rsidRDefault="007E5EE6" w:rsidP="007E5EE6">
      <w:pPr>
        <w:ind w:firstLine="708"/>
        <w:rPr>
          <w:noProof/>
        </w:rPr>
      </w:pPr>
    </w:p>
    <w:p w:rsidR="007E5EE6" w:rsidRPr="004D1852" w:rsidRDefault="007E5EE6" w:rsidP="004D1852">
      <w:pPr>
        <w:rPr>
          <w:noProof/>
          <w:u w:val="single"/>
        </w:rPr>
      </w:pPr>
    </w:p>
    <w:p w:rsidR="004D1852" w:rsidRDefault="007E5EE6" w:rsidP="004D1852">
      <w:pPr>
        <w:keepNext/>
        <w:ind w:firstLine="708"/>
        <w:jc w:val="center"/>
      </w:pPr>
      <w:r w:rsidRPr="009F02A7">
        <w:rPr>
          <w:noProof/>
          <w:lang w:eastAsia="fr-FR"/>
        </w:rPr>
        <w:drawing>
          <wp:inline distT="0" distB="0" distL="0" distR="0" wp14:anchorId="4EF20748" wp14:editId="360E3CEF">
            <wp:extent cx="4646069" cy="2216442"/>
            <wp:effectExtent l="0" t="0" r="254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34602" cy="2306383"/>
                    </a:xfrm>
                    <a:prstGeom prst="rect">
                      <a:avLst/>
                    </a:prstGeom>
                  </pic:spPr>
                </pic:pic>
              </a:graphicData>
            </a:graphic>
          </wp:inline>
        </w:drawing>
      </w:r>
    </w:p>
    <w:p w:rsidR="007E5EE6" w:rsidRPr="004D1852" w:rsidRDefault="004D1852" w:rsidP="004D1852">
      <w:pPr>
        <w:pStyle w:val="Lgende"/>
        <w:jc w:val="center"/>
        <w:rPr>
          <w:b/>
          <w:i w:val="0"/>
          <w:noProof/>
          <w:sz w:val="20"/>
          <w:u w:val="single"/>
        </w:rPr>
      </w:pPr>
      <w:bookmarkStart w:id="236" w:name="_Toc480845013"/>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54</w:t>
      </w:r>
      <w:r w:rsidRPr="004D1852">
        <w:rPr>
          <w:b/>
          <w:i w:val="0"/>
          <w:sz w:val="20"/>
          <w:u w:val="single"/>
        </w:rPr>
        <w:fldChar w:fldCharType="end"/>
      </w:r>
      <w:r w:rsidRPr="004D1852">
        <w:rPr>
          <w:b/>
          <w:i w:val="0"/>
          <w:sz w:val="20"/>
          <w:u w:val="single"/>
        </w:rPr>
        <w:t>: Codeur incrémental</w:t>
      </w:r>
      <w:bookmarkEnd w:id="236"/>
    </w:p>
    <w:p w:rsidR="007E5EE6" w:rsidRDefault="007E5EE6" w:rsidP="007E5EE6">
      <w:pPr>
        <w:ind w:firstLine="708"/>
        <w:jc w:val="center"/>
        <w:rPr>
          <w:noProof/>
        </w:rPr>
      </w:pPr>
    </w:p>
    <w:p w:rsidR="007E5EE6" w:rsidRDefault="007E5EE6" w:rsidP="007E5EE6">
      <w:pPr>
        <w:ind w:firstLine="708"/>
        <w:jc w:val="center"/>
        <w:rPr>
          <w:noProof/>
        </w:rPr>
      </w:pPr>
    </w:p>
    <w:p w:rsidR="007E5EE6" w:rsidRDefault="007E5EE6" w:rsidP="007E5EE6">
      <w:pPr>
        <w:ind w:firstLine="708"/>
        <w:rPr>
          <w:noProof/>
        </w:rPr>
      </w:pPr>
    </w:p>
    <w:p w:rsidR="007E5EE6" w:rsidRDefault="007E5EE6" w:rsidP="007E5EE6">
      <w:pPr>
        <w:ind w:firstLine="708"/>
        <w:rPr>
          <w:noProof/>
        </w:rPr>
      </w:pPr>
      <w:r>
        <w:rPr>
          <w:noProof/>
        </w:rPr>
        <w:lastRenderedPageBreak/>
        <w:t xml:space="preserve">Quant à lui le capteur absolu signale sa position position par rapport à une échelle ou une plage. Lors de sa mise sous tension, il indique sa position sans avoir besoin d’informations de référence. </w:t>
      </w:r>
    </w:p>
    <w:p w:rsidR="007E5EE6" w:rsidRDefault="007E5EE6" w:rsidP="007E5EE6">
      <w:pPr>
        <w:ind w:firstLine="708"/>
        <w:rPr>
          <w:noProof/>
        </w:rPr>
      </w:pPr>
    </w:p>
    <w:p w:rsidR="007E5EE6" w:rsidRDefault="007E5EE6" w:rsidP="007E5EE6">
      <w:pPr>
        <w:ind w:firstLine="708"/>
        <w:rPr>
          <w:noProof/>
        </w:rPr>
      </w:pPr>
      <w:r>
        <w:rPr>
          <w:noProof/>
        </w:rPr>
        <w:t>Donc la principale différence entre les deux types de capteurs est la nécessité d’étalonnage de la part du codeur incrémental et non pour le codeur absolu.</w:t>
      </w:r>
    </w:p>
    <w:p w:rsidR="007E5EE6" w:rsidRDefault="007E5EE6" w:rsidP="007E5EE6">
      <w:pPr>
        <w:ind w:firstLine="708"/>
        <w:rPr>
          <w:noProof/>
          <w:u w:val="single"/>
        </w:rPr>
      </w:pPr>
    </w:p>
    <w:p w:rsidR="007E5EE6" w:rsidRDefault="007E5EE6" w:rsidP="007E5EE6">
      <w:pPr>
        <w:ind w:firstLine="708"/>
        <w:rPr>
          <w:noProof/>
          <w:u w:val="single"/>
        </w:rPr>
      </w:pPr>
      <w:r w:rsidRPr="00CB3826">
        <w:rPr>
          <w:noProof/>
          <w:u w:val="single"/>
        </w:rPr>
        <w:t>Schéma :</w:t>
      </w:r>
    </w:p>
    <w:p w:rsidR="007E5EE6" w:rsidRDefault="007E5EE6" w:rsidP="007E5EE6">
      <w:pPr>
        <w:ind w:firstLine="708"/>
        <w:rPr>
          <w:noProof/>
          <w:u w:val="single"/>
        </w:rPr>
      </w:pPr>
    </w:p>
    <w:p w:rsidR="004D1852" w:rsidRDefault="007E5EE6" w:rsidP="004D1852">
      <w:pPr>
        <w:keepNext/>
        <w:ind w:firstLine="708"/>
      </w:pPr>
      <w:r w:rsidRPr="00CB3826">
        <w:rPr>
          <w:noProof/>
          <w:lang w:eastAsia="fr-FR"/>
        </w:rPr>
        <w:drawing>
          <wp:inline distT="0" distB="0" distL="0" distR="0" wp14:anchorId="5B446641" wp14:editId="6A13A5C0">
            <wp:extent cx="4417469" cy="2538095"/>
            <wp:effectExtent l="0" t="0" r="2540" b="1905"/>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47784" cy="2612969"/>
                    </a:xfrm>
                    <a:prstGeom prst="rect">
                      <a:avLst/>
                    </a:prstGeom>
                  </pic:spPr>
                </pic:pic>
              </a:graphicData>
            </a:graphic>
          </wp:inline>
        </w:drawing>
      </w:r>
    </w:p>
    <w:p w:rsidR="007E5EE6" w:rsidRPr="004D1852" w:rsidRDefault="004D1852" w:rsidP="004D1852">
      <w:pPr>
        <w:pStyle w:val="Lgende"/>
        <w:jc w:val="center"/>
        <w:rPr>
          <w:b/>
          <w:i w:val="0"/>
          <w:noProof/>
          <w:sz w:val="20"/>
          <w:u w:val="single"/>
        </w:rPr>
      </w:pPr>
      <w:bookmarkStart w:id="237" w:name="_Toc480845014"/>
      <w:r w:rsidRPr="004D1852">
        <w:rPr>
          <w:b/>
          <w:i w:val="0"/>
          <w:sz w:val="20"/>
          <w:u w:val="single"/>
        </w:rPr>
        <w:t xml:space="preserve">Figure </w:t>
      </w:r>
      <w:r w:rsidRPr="004D1852">
        <w:rPr>
          <w:b/>
          <w:i w:val="0"/>
          <w:sz w:val="20"/>
          <w:u w:val="single"/>
        </w:rPr>
        <w:fldChar w:fldCharType="begin"/>
      </w:r>
      <w:r w:rsidRPr="004D1852">
        <w:rPr>
          <w:b/>
          <w:i w:val="0"/>
          <w:sz w:val="20"/>
          <w:u w:val="single"/>
        </w:rPr>
        <w:instrText xml:space="preserve"> SEQ Figure \* ARABIC </w:instrText>
      </w:r>
      <w:r w:rsidRPr="004D1852">
        <w:rPr>
          <w:b/>
          <w:i w:val="0"/>
          <w:sz w:val="20"/>
          <w:u w:val="single"/>
        </w:rPr>
        <w:fldChar w:fldCharType="separate"/>
      </w:r>
      <w:r w:rsidR="006D4EE9">
        <w:rPr>
          <w:b/>
          <w:i w:val="0"/>
          <w:noProof/>
          <w:sz w:val="20"/>
          <w:u w:val="single"/>
        </w:rPr>
        <w:t>55</w:t>
      </w:r>
      <w:r w:rsidRPr="004D1852">
        <w:rPr>
          <w:b/>
          <w:i w:val="0"/>
          <w:sz w:val="20"/>
          <w:u w:val="single"/>
        </w:rPr>
        <w:fldChar w:fldCharType="end"/>
      </w:r>
      <w:r w:rsidRPr="004D1852">
        <w:rPr>
          <w:b/>
          <w:i w:val="0"/>
          <w:sz w:val="20"/>
          <w:u w:val="single"/>
        </w:rPr>
        <w:t>: Codage</w:t>
      </w:r>
      <w:bookmarkEnd w:id="237"/>
    </w:p>
    <w:p w:rsidR="007E5EE6" w:rsidRDefault="007E5EE6" w:rsidP="007E5EE6">
      <w:pPr>
        <w:ind w:firstLine="708"/>
        <w:rPr>
          <w:noProof/>
        </w:rPr>
      </w:pPr>
    </w:p>
    <w:p w:rsidR="007E5EE6" w:rsidRDefault="007E5EE6" w:rsidP="007E5EE6">
      <w:pPr>
        <w:ind w:firstLine="708"/>
        <w:rPr>
          <w:noProof/>
        </w:rPr>
      </w:pPr>
      <w:r>
        <w:rPr>
          <w:noProof/>
        </w:rPr>
        <w:t>Le codeur absolu est donc un dispositif similaire au codeur incrémental. Cependant il utilise un autre type d’échelle. En règle générale, ces capteurs disposent d’une sortie numérique et leur résolution est définie par le nombre de bits en sortie. Donc plus il y aura de bits et plus il sera précis.</w:t>
      </w:r>
    </w:p>
    <w:p w:rsidR="007E5EE6" w:rsidRDefault="007E5EE6" w:rsidP="007E5EE6">
      <w:pPr>
        <w:ind w:firstLine="708"/>
        <w:rPr>
          <w:noProof/>
        </w:rPr>
      </w:pPr>
    </w:p>
    <w:p w:rsidR="007E5EE6" w:rsidRDefault="007E5EE6" w:rsidP="007E5EE6">
      <w:pPr>
        <w:ind w:firstLine="708"/>
        <w:rPr>
          <w:noProof/>
        </w:rPr>
      </w:pPr>
      <w:r>
        <w:rPr>
          <w:noProof/>
        </w:rPr>
        <w:t xml:space="preserve">Les deux types de capteurs ont à proximativement les mêmes performances. Toutefois, les capteurs incrémentaux sont environ trois fois plus vendus pour une question de prix. Cependant, actuellement la tendance des ventes est en train de changer car les codeurs absolus modernes coûtent de moins en moins cher. Aujourd’hui, leur prix se rapproche très fortement des codeurs incrémentaux. D’autre part, bien qu’ayant des performances plutôt similaires, les codeurs absolus apportent généralement des amélioration en terme de précision ainsi qu’en terme de réduction du coût global du prototype. Pour finir, les capteurs incrémentaux amènent certains problèmes pratiques. Par exemple, le fait que chaque fois que le dispositif est mis hors de tension, le système doit effectuer un nouvel étalonnage ralentissant donc le démarage du moteur et limitant les performances du prototype. Cette précision nous </w:t>
      </w:r>
      <w:r>
        <w:rPr>
          <w:noProof/>
        </w:rPr>
        <w:lastRenderedPageBreak/>
        <w:t>pousse donc à utiliser un codeur rotatif absolu puisque nous avons besoin que le système soit réactif afin de se mettre en route immédiatement à partir d’un certain angle entre la jambe et la verticale par rapport au sol.</w:t>
      </w:r>
    </w:p>
    <w:p w:rsidR="004D1852" w:rsidRDefault="004D1852" w:rsidP="007E5EE6">
      <w:pPr>
        <w:ind w:firstLine="708"/>
        <w:rPr>
          <w:noProof/>
        </w:rPr>
      </w:pPr>
    </w:p>
    <w:p w:rsidR="007E5EE6" w:rsidRPr="007E5EE6" w:rsidRDefault="007E5EE6" w:rsidP="007E5EE6">
      <w:pPr>
        <w:rPr>
          <w:lang w:eastAsia="en-US"/>
        </w:rPr>
      </w:pPr>
    </w:p>
    <w:p w:rsidR="00A725F1" w:rsidRDefault="00A725F1" w:rsidP="00A725F1">
      <w:pPr>
        <w:pStyle w:val="Titre2"/>
        <w:rPr>
          <w:lang w:eastAsia="en-US"/>
        </w:rPr>
      </w:pPr>
      <w:bookmarkStart w:id="238" w:name="_Toc480844899"/>
      <w:r>
        <w:rPr>
          <w:lang w:eastAsia="en-US"/>
        </w:rPr>
        <w:t>Moteur et Batterie</w:t>
      </w:r>
      <w:bookmarkEnd w:id="238"/>
    </w:p>
    <w:p w:rsidR="00A725F1" w:rsidRDefault="00A725F1" w:rsidP="00A725F1">
      <w:pPr>
        <w:pStyle w:val="Titre3"/>
        <w:rPr>
          <w:lang w:eastAsia="en-US"/>
        </w:rPr>
      </w:pPr>
      <w:bookmarkStart w:id="239" w:name="_Toc480844900"/>
      <w:r>
        <w:rPr>
          <w:lang w:eastAsia="en-US"/>
        </w:rPr>
        <w:t>Batterie</w:t>
      </w:r>
      <w:bookmarkEnd w:id="239"/>
    </w:p>
    <w:p w:rsidR="00A725F1" w:rsidRDefault="00A725F1" w:rsidP="00A725F1">
      <w:pPr>
        <w:rPr>
          <w:sz w:val="28"/>
          <w:szCs w:val="28"/>
        </w:rPr>
      </w:pPr>
    </w:p>
    <w:p w:rsidR="00A725F1" w:rsidRPr="00A725F1" w:rsidRDefault="00A725F1" w:rsidP="00A725F1">
      <w:pPr>
        <w:spacing w:line="276" w:lineRule="auto"/>
        <w:rPr>
          <w:szCs w:val="28"/>
        </w:rPr>
      </w:pPr>
      <w:r w:rsidRPr="00A725F1">
        <w:rPr>
          <w:szCs w:val="28"/>
        </w:rPr>
        <w:t>Pour notre exosquelette, plusieurs batteries peuvent être utilisées :</w:t>
      </w:r>
    </w:p>
    <w:p w:rsidR="00A725F1" w:rsidRPr="00A725F1" w:rsidRDefault="00A725F1" w:rsidP="00A725F1">
      <w:pPr>
        <w:pStyle w:val="Paragraphedeliste"/>
        <w:numPr>
          <w:ilvl w:val="0"/>
          <w:numId w:val="22"/>
        </w:numPr>
        <w:spacing w:after="200" w:line="276" w:lineRule="auto"/>
        <w:rPr>
          <w:rFonts w:ascii="Times New Roman" w:hAnsi="Times New Roman" w:cs="Times New Roman"/>
          <w:szCs w:val="28"/>
        </w:rPr>
      </w:pPr>
      <w:r w:rsidRPr="00A725F1">
        <w:rPr>
          <w:rFonts w:ascii="Times New Roman" w:hAnsi="Times New Roman" w:cs="Times New Roman"/>
          <w:szCs w:val="28"/>
        </w:rPr>
        <w:t>Les batteries plomb (Pb)</w:t>
      </w:r>
    </w:p>
    <w:p w:rsidR="00A725F1" w:rsidRPr="00A725F1" w:rsidRDefault="00A725F1" w:rsidP="00A725F1">
      <w:pPr>
        <w:pStyle w:val="Paragraphedeliste"/>
        <w:numPr>
          <w:ilvl w:val="0"/>
          <w:numId w:val="22"/>
        </w:numPr>
        <w:spacing w:after="200" w:line="276" w:lineRule="auto"/>
        <w:rPr>
          <w:rFonts w:ascii="Times New Roman" w:hAnsi="Times New Roman" w:cs="Times New Roman"/>
          <w:szCs w:val="28"/>
        </w:rPr>
      </w:pPr>
      <w:r w:rsidRPr="00A725F1">
        <w:rPr>
          <w:rFonts w:ascii="Times New Roman" w:hAnsi="Times New Roman" w:cs="Times New Roman"/>
          <w:szCs w:val="28"/>
        </w:rPr>
        <w:t>Les batteries nickel cadmium (Ni-cd)</w:t>
      </w:r>
    </w:p>
    <w:p w:rsidR="00A725F1" w:rsidRPr="00A725F1" w:rsidRDefault="00A725F1" w:rsidP="00A725F1">
      <w:pPr>
        <w:pStyle w:val="Paragraphedeliste"/>
        <w:numPr>
          <w:ilvl w:val="0"/>
          <w:numId w:val="22"/>
        </w:numPr>
        <w:spacing w:after="200" w:line="276" w:lineRule="auto"/>
        <w:rPr>
          <w:rFonts w:ascii="Times New Roman" w:hAnsi="Times New Roman" w:cs="Times New Roman"/>
          <w:szCs w:val="28"/>
        </w:rPr>
      </w:pPr>
      <w:r w:rsidRPr="00A725F1">
        <w:rPr>
          <w:rFonts w:ascii="Times New Roman" w:hAnsi="Times New Roman" w:cs="Times New Roman"/>
          <w:szCs w:val="28"/>
        </w:rPr>
        <w:t>Les batteries nickel métal hydride (Nimh)</w:t>
      </w:r>
    </w:p>
    <w:p w:rsidR="00A725F1" w:rsidRPr="00A725F1" w:rsidRDefault="00A725F1" w:rsidP="00A725F1">
      <w:pPr>
        <w:pStyle w:val="Paragraphedeliste"/>
        <w:numPr>
          <w:ilvl w:val="0"/>
          <w:numId w:val="22"/>
        </w:numPr>
        <w:spacing w:after="200" w:line="276" w:lineRule="auto"/>
        <w:rPr>
          <w:rFonts w:ascii="Times New Roman" w:hAnsi="Times New Roman" w:cs="Times New Roman"/>
          <w:szCs w:val="28"/>
        </w:rPr>
      </w:pPr>
      <w:r w:rsidRPr="00A725F1">
        <w:rPr>
          <w:rFonts w:ascii="Times New Roman" w:hAnsi="Times New Roman" w:cs="Times New Roman"/>
          <w:szCs w:val="28"/>
        </w:rPr>
        <w:t>Les batteries lithium ion (Li-ion)</w:t>
      </w:r>
    </w:p>
    <w:p w:rsidR="00A725F1" w:rsidRPr="00A725F1" w:rsidRDefault="00A725F1" w:rsidP="00A725F1">
      <w:pPr>
        <w:pStyle w:val="Paragraphedeliste"/>
        <w:numPr>
          <w:ilvl w:val="0"/>
          <w:numId w:val="22"/>
        </w:numPr>
        <w:spacing w:after="200" w:line="276" w:lineRule="auto"/>
        <w:rPr>
          <w:rFonts w:ascii="Times New Roman" w:hAnsi="Times New Roman" w:cs="Times New Roman"/>
          <w:szCs w:val="28"/>
        </w:rPr>
      </w:pPr>
      <w:r w:rsidRPr="00A725F1">
        <w:rPr>
          <w:rFonts w:ascii="Times New Roman" w:hAnsi="Times New Roman" w:cs="Times New Roman"/>
          <w:szCs w:val="28"/>
        </w:rPr>
        <w:t>Les batteries lithium ion polymère (Lipo)</w:t>
      </w:r>
    </w:p>
    <w:p w:rsidR="00A725F1" w:rsidRPr="00A725F1" w:rsidRDefault="00A725F1" w:rsidP="00A725F1">
      <w:pPr>
        <w:spacing w:line="276" w:lineRule="auto"/>
        <w:rPr>
          <w:szCs w:val="28"/>
        </w:rPr>
      </w:pPr>
      <w:r w:rsidRPr="00A725F1">
        <w:rPr>
          <w:szCs w:val="28"/>
        </w:rPr>
        <w:t>Néanmoins on ne choisira pas les 3 premières car elles sont obsolètes.</w:t>
      </w:r>
    </w:p>
    <w:p w:rsidR="00A725F1" w:rsidRPr="00A725F1" w:rsidRDefault="00A725F1" w:rsidP="00A725F1">
      <w:pPr>
        <w:spacing w:line="276" w:lineRule="auto"/>
        <w:rPr>
          <w:szCs w:val="28"/>
        </w:rPr>
      </w:pPr>
      <w:r w:rsidRPr="00A725F1">
        <w:rPr>
          <w:szCs w:val="28"/>
        </w:rPr>
        <w:t>On se dirigera donc vers une batterie lithium car elle a une densité d'énergie spécifique et volumique élevée (4 à 5 fois plus que le Nimh par exemple) ainsi que l'absence d'effet mémoire (L'effet mémoire est un phénomène  affectant les performances des accumulateurs électriques s'ils ne sont pas complètement déchargés avant d’être rechargés). De plus L'autodécharge est relativement faible par rapport à d'autres accumulateurs. Cependant le coût reste important mais le rapport prix/prestation est exceptionnel. A savoir aussi que le faible poids et les formes de la batterie lithium s’adapte parfaitement à notre exosquelette.</w:t>
      </w:r>
    </w:p>
    <w:p w:rsidR="00A725F1" w:rsidRPr="00A725F1" w:rsidRDefault="00A725F1" w:rsidP="00A725F1">
      <w:pPr>
        <w:spacing w:line="276" w:lineRule="auto"/>
        <w:rPr>
          <w:szCs w:val="28"/>
        </w:rPr>
      </w:pPr>
      <w:r w:rsidRPr="00A725F1">
        <w:rPr>
          <w:szCs w:val="28"/>
        </w:rPr>
        <w:t xml:space="preserve">Ensuite entre la batterie lithium ion et la batterie lipo on choisira </w:t>
      </w:r>
      <w:proofErr w:type="gramStart"/>
      <w:r w:rsidRPr="00A725F1">
        <w:rPr>
          <w:szCs w:val="28"/>
        </w:rPr>
        <w:t>la</w:t>
      </w:r>
      <w:proofErr w:type="gramEnd"/>
      <w:r w:rsidRPr="00A725F1">
        <w:rPr>
          <w:szCs w:val="28"/>
        </w:rPr>
        <w:t xml:space="preserve"> lithium ion, puisque même si la lipo est plus performante (plus légère, plus d’énergie, une plus grande autonomie et durée de vie</w:t>
      </w:r>
      <w:r w:rsidR="00913BE6" w:rsidRPr="00A725F1">
        <w:rPr>
          <w:szCs w:val="28"/>
        </w:rPr>
        <w:t>),</w:t>
      </w:r>
      <w:r w:rsidRPr="00A725F1">
        <w:rPr>
          <w:szCs w:val="28"/>
        </w:rPr>
        <w:t xml:space="preserve"> elle présente un aspect insécuritaire important puisque si elle subit une charge ou un court-circuit important, les éléments interne peuvent êtres endommagé. Au contact de l’eau ou l’humidité, la batterie peut être amenée à dégager un gaz toxique et provoquer un incendie.</w:t>
      </w:r>
    </w:p>
    <w:p w:rsidR="00A725F1" w:rsidRPr="00A725F1" w:rsidRDefault="00A725F1" w:rsidP="00A725F1">
      <w:pPr>
        <w:spacing w:line="276" w:lineRule="auto"/>
        <w:rPr>
          <w:szCs w:val="28"/>
        </w:rPr>
      </w:pPr>
      <w:r w:rsidRPr="00A725F1">
        <w:rPr>
          <w:szCs w:val="28"/>
        </w:rPr>
        <w:t xml:space="preserve">La lithium ion elle peut subir plus d’abus et donc correspond mieux </w:t>
      </w:r>
      <w:r w:rsidR="00913BE6" w:rsidRPr="00A725F1">
        <w:rPr>
          <w:szCs w:val="28"/>
        </w:rPr>
        <w:t>à</w:t>
      </w:r>
      <w:r w:rsidRPr="00A725F1">
        <w:rPr>
          <w:szCs w:val="28"/>
        </w:rPr>
        <w:t xml:space="preserve"> une utilisation quotidienne.</w:t>
      </w:r>
    </w:p>
    <w:p w:rsidR="00A725F1" w:rsidRDefault="00A725F1" w:rsidP="00A725F1">
      <w:pPr>
        <w:spacing w:line="276" w:lineRule="auto"/>
        <w:rPr>
          <w:szCs w:val="28"/>
        </w:rPr>
      </w:pPr>
      <w:r w:rsidRPr="00A725F1">
        <w:rPr>
          <w:szCs w:val="28"/>
        </w:rPr>
        <w:t xml:space="preserve">Néanmoins le choix final se portera sur la batterie lithium fer phosphate (LiFePO4) qui est apparue en 1997. Elle stock un peu moins d'énergie que la technologie lithium ion mais elle est entièrement stable, sans risque d'incendie ou d'explosion. Son point fort est son grand nombre de cycle. Elle est capable de réaliser 4 fois plus de charge décharge qu'une batterie lithium ion classique </w:t>
      </w:r>
      <w:r w:rsidRPr="00A725F1">
        <w:rPr>
          <w:szCs w:val="28"/>
        </w:rPr>
        <w:lastRenderedPageBreak/>
        <w:t>et 5 fois plus qu'une batterie au plomb. Elles commencent à être utilisées dans beaucoup de domaines industriels. Elle présente l'avantage d'avoir une tension proche d'une batterie 12V plomb (12,8V au lieu de 12V). Cette technologie devrait remplacer à terme les batteries plomb. C'est cette technologie qui est proposée par SOLISE.</w:t>
      </w:r>
    </w:p>
    <w:p w:rsidR="004D1852" w:rsidRDefault="00A725F1" w:rsidP="004D1852">
      <w:pPr>
        <w:keepNext/>
        <w:spacing w:line="276" w:lineRule="auto"/>
      </w:pPr>
      <w:r>
        <w:rPr>
          <w:noProof/>
          <w:szCs w:val="28"/>
          <w:lang w:eastAsia="fr-FR"/>
        </w:rPr>
        <w:drawing>
          <wp:inline distT="0" distB="0" distL="0" distR="0" wp14:anchorId="0ECAA44C" wp14:editId="0F0DC085">
            <wp:extent cx="4799965" cy="3623310"/>
            <wp:effectExtent l="0" t="0" r="63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atteries.PNG"/>
                    <pic:cNvPicPr/>
                  </pic:nvPicPr>
                  <pic:blipFill>
                    <a:blip r:embed="rId80">
                      <a:extLst>
                        <a:ext uri="{28A0092B-C50C-407E-A947-70E740481C1C}">
                          <a14:useLocalDpi xmlns:a14="http://schemas.microsoft.com/office/drawing/2010/main" val="0"/>
                        </a:ext>
                      </a:extLst>
                    </a:blip>
                    <a:stretch>
                      <a:fillRect/>
                    </a:stretch>
                  </pic:blipFill>
                  <pic:spPr>
                    <a:xfrm>
                      <a:off x="0" y="0"/>
                      <a:ext cx="4799965" cy="3623310"/>
                    </a:xfrm>
                    <a:prstGeom prst="rect">
                      <a:avLst/>
                    </a:prstGeom>
                  </pic:spPr>
                </pic:pic>
              </a:graphicData>
            </a:graphic>
          </wp:inline>
        </w:drawing>
      </w:r>
    </w:p>
    <w:p w:rsidR="00A725F1" w:rsidRPr="001B611C" w:rsidRDefault="004D1852" w:rsidP="001B611C">
      <w:pPr>
        <w:pStyle w:val="Lgende"/>
        <w:jc w:val="center"/>
        <w:rPr>
          <w:b/>
          <w:i w:val="0"/>
          <w:sz w:val="20"/>
          <w:szCs w:val="28"/>
          <w:u w:val="single"/>
        </w:rPr>
      </w:pPr>
      <w:bookmarkStart w:id="240" w:name="_Toc480845015"/>
      <w:r w:rsidRPr="001B611C">
        <w:rPr>
          <w:b/>
          <w:i w:val="0"/>
          <w:sz w:val="20"/>
          <w:u w:val="single"/>
        </w:rPr>
        <w:t xml:space="preserve">Figure </w:t>
      </w:r>
      <w:r w:rsidRPr="001B611C">
        <w:rPr>
          <w:b/>
          <w:i w:val="0"/>
          <w:sz w:val="20"/>
          <w:u w:val="single"/>
        </w:rPr>
        <w:fldChar w:fldCharType="begin"/>
      </w:r>
      <w:r w:rsidRPr="001B611C">
        <w:rPr>
          <w:b/>
          <w:i w:val="0"/>
          <w:sz w:val="20"/>
          <w:u w:val="single"/>
        </w:rPr>
        <w:instrText xml:space="preserve"> SEQ Figure \* ARABIC </w:instrText>
      </w:r>
      <w:r w:rsidRPr="001B611C">
        <w:rPr>
          <w:b/>
          <w:i w:val="0"/>
          <w:sz w:val="20"/>
          <w:u w:val="single"/>
        </w:rPr>
        <w:fldChar w:fldCharType="separate"/>
      </w:r>
      <w:r w:rsidR="006D4EE9">
        <w:rPr>
          <w:b/>
          <w:i w:val="0"/>
          <w:noProof/>
          <w:sz w:val="20"/>
          <w:u w:val="single"/>
        </w:rPr>
        <w:t>56</w:t>
      </w:r>
      <w:r w:rsidRPr="001B611C">
        <w:rPr>
          <w:b/>
          <w:i w:val="0"/>
          <w:sz w:val="20"/>
          <w:u w:val="single"/>
        </w:rPr>
        <w:fldChar w:fldCharType="end"/>
      </w:r>
      <w:r w:rsidRPr="001B611C">
        <w:rPr>
          <w:b/>
          <w:i w:val="0"/>
          <w:sz w:val="20"/>
          <w:u w:val="single"/>
        </w:rPr>
        <w:t>: Tableau comparatif des batteries</w:t>
      </w:r>
      <w:bookmarkEnd w:id="240"/>
    </w:p>
    <w:p w:rsidR="00A725F1" w:rsidRPr="00A725F1" w:rsidRDefault="00A725F1" w:rsidP="00A725F1">
      <w:pPr>
        <w:rPr>
          <w:lang w:eastAsia="en-US"/>
        </w:rPr>
      </w:pPr>
    </w:p>
    <w:p w:rsidR="00A725F1" w:rsidRDefault="00A725F1" w:rsidP="00A725F1">
      <w:pPr>
        <w:pStyle w:val="Titre3"/>
        <w:rPr>
          <w:lang w:eastAsia="en-US"/>
        </w:rPr>
      </w:pPr>
      <w:bookmarkStart w:id="241" w:name="_Toc480844901"/>
      <w:r>
        <w:rPr>
          <w:lang w:eastAsia="en-US"/>
        </w:rPr>
        <w:t>Moteur</w:t>
      </w:r>
      <w:bookmarkEnd w:id="241"/>
    </w:p>
    <w:p w:rsidR="001B611C" w:rsidRPr="001B611C" w:rsidRDefault="001B611C" w:rsidP="001B611C">
      <w:pPr>
        <w:rPr>
          <w:lang w:eastAsia="en-US"/>
        </w:rPr>
      </w:pPr>
    </w:p>
    <w:p w:rsidR="00A725F1" w:rsidRPr="00A725F1" w:rsidRDefault="00A725F1" w:rsidP="00A725F1">
      <w:pPr>
        <w:spacing w:line="276" w:lineRule="auto"/>
        <w:rPr>
          <w:szCs w:val="28"/>
        </w:rPr>
      </w:pPr>
      <w:r w:rsidRPr="00A725F1">
        <w:rPr>
          <w:szCs w:val="28"/>
        </w:rPr>
        <w:t>Pour le moteur on choisira un RE 40  qui offre plus de 150 watts à pleine puissance et possède un rendement de plus de 88 pour cent c’est un moteur à courant continu DC à commutation mécanique  qui se distingue par d'excellentes données de couple, une dynamique élevée, une très grande plage de vitesse et une longue durée de vie.</w:t>
      </w:r>
    </w:p>
    <w:p w:rsidR="001B611C" w:rsidRDefault="00A725F1" w:rsidP="001B611C">
      <w:pPr>
        <w:keepNext/>
        <w:spacing w:line="276" w:lineRule="auto"/>
      </w:pPr>
      <w:r w:rsidRPr="00A725F1">
        <w:rPr>
          <w:noProof/>
          <w:sz w:val="22"/>
          <w:lang w:eastAsia="fr-FR"/>
        </w:rPr>
        <w:lastRenderedPageBreak/>
        <w:drawing>
          <wp:inline distT="0" distB="0" distL="0" distR="0" wp14:anchorId="1D9F57AE" wp14:editId="04F36BE1">
            <wp:extent cx="5760720" cy="2884200"/>
            <wp:effectExtent l="0" t="0" r="0" b="0"/>
            <wp:docPr id="137" name="Image 137" descr="http://www.maxonmotor.com/medias/sys_master/root/8797180919838/RE-40-40-GB-150W-2WE-mTerminal-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maxonmotor.com/medias/sys_master/root/8797180919838/RE-40-40-GB-150W-2WE-mTerminal-Detail.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0720" cy="2884200"/>
                    </a:xfrm>
                    <a:prstGeom prst="rect">
                      <a:avLst/>
                    </a:prstGeom>
                    <a:noFill/>
                    <a:ln>
                      <a:noFill/>
                    </a:ln>
                  </pic:spPr>
                </pic:pic>
              </a:graphicData>
            </a:graphic>
          </wp:inline>
        </w:drawing>
      </w:r>
    </w:p>
    <w:p w:rsidR="00A725F1" w:rsidRPr="001B611C" w:rsidRDefault="001B611C" w:rsidP="001B611C">
      <w:pPr>
        <w:pStyle w:val="Lgende"/>
        <w:jc w:val="center"/>
        <w:rPr>
          <w:b/>
          <w:i w:val="0"/>
          <w:sz w:val="20"/>
          <w:szCs w:val="28"/>
          <w:u w:val="single"/>
        </w:rPr>
      </w:pPr>
      <w:bookmarkStart w:id="242" w:name="_Toc480845016"/>
      <w:r w:rsidRPr="001B611C">
        <w:rPr>
          <w:b/>
          <w:i w:val="0"/>
          <w:sz w:val="20"/>
          <w:u w:val="single"/>
        </w:rPr>
        <w:t xml:space="preserve">Figure </w:t>
      </w:r>
      <w:r w:rsidRPr="001B611C">
        <w:rPr>
          <w:b/>
          <w:i w:val="0"/>
          <w:sz w:val="20"/>
          <w:u w:val="single"/>
        </w:rPr>
        <w:fldChar w:fldCharType="begin"/>
      </w:r>
      <w:r w:rsidRPr="001B611C">
        <w:rPr>
          <w:b/>
          <w:i w:val="0"/>
          <w:sz w:val="20"/>
          <w:u w:val="single"/>
        </w:rPr>
        <w:instrText xml:space="preserve"> SEQ Figure \* ARABIC </w:instrText>
      </w:r>
      <w:r w:rsidRPr="001B611C">
        <w:rPr>
          <w:b/>
          <w:i w:val="0"/>
          <w:sz w:val="20"/>
          <w:u w:val="single"/>
        </w:rPr>
        <w:fldChar w:fldCharType="separate"/>
      </w:r>
      <w:r w:rsidR="006D4EE9">
        <w:rPr>
          <w:b/>
          <w:i w:val="0"/>
          <w:noProof/>
          <w:sz w:val="20"/>
          <w:u w:val="single"/>
        </w:rPr>
        <w:t>57</w:t>
      </w:r>
      <w:r w:rsidRPr="001B611C">
        <w:rPr>
          <w:b/>
          <w:i w:val="0"/>
          <w:sz w:val="20"/>
          <w:u w:val="single"/>
        </w:rPr>
        <w:fldChar w:fldCharType="end"/>
      </w:r>
      <w:r w:rsidRPr="001B611C">
        <w:rPr>
          <w:b/>
          <w:i w:val="0"/>
          <w:sz w:val="20"/>
          <w:u w:val="single"/>
        </w:rPr>
        <w:t>: Moteur RE40</w:t>
      </w:r>
      <w:bookmarkEnd w:id="242"/>
    </w:p>
    <w:p w:rsidR="00A725F1" w:rsidRPr="00A725F1" w:rsidRDefault="00A725F1" w:rsidP="00A725F1">
      <w:pPr>
        <w:spacing w:line="276" w:lineRule="auto"/>
        <w:rPr>
          <w:szCs w:val="28"/>
        </w:rPr>
      </w:pPr>
    </w:p>
    <w:p w:rsidR="00A725F1" w:rsidRPr="00A725F1" w:rsidRDefault="00A725F1" w:rsidP="00A725F1">
      <w:pPr>
        <w:spacing w:line="276" w:lineRule="auto"/>
        <w:rPr>
          <w:szCs w:val="28"/>
        </w:rPr>
      </w:pPr>
      <w:r w:rsidRPr="00A725F1">
        <w:rPr>
          <w:szCs w:val="28"/>
        </w:rPr>
        <w:t xml:space="preserve">De plus son faible poids correspond parfaitement à notre exosquelette (480g) </w:t>
      </w:r>
    </w:p>
    <w:p w:rsidR="00A725F1" w:rsidRPr="00A725F1" w:rsidRDefault="00A725F1" w:rsidP="00A725F1">
      <w:pPr>
        <w:spacing w:line="276" w:lineRule="auto"/>
        <w:rPr>
          <w:szCs w:val="28"/>
        </w:rPr>
      </w:pPr>
      <w:r w:rsidRPr="00A725F1">
        <w:rPr>
          <w:szCs w:val="28"/>
        </w:rPr>
        <w:t xml:space="preserve">Il possède un voltage de 12V  qui peut aller jusqu’à 12000 rpm et son prix se situe aux alentours de 380 euros </w:t>
      </w:r>
    </w:p>
    <w:p w:rsidR="00A725F1" w:rsidRPr="00FC2AA5" w:rsidRDefault="00A725F1" w:rsidP="00A725F1">
      <w:pPr>
        <w:spacing w:line="276" w:lineRule="auto"/>
        <w:rPr>
          <w:sz w:val="28"/>
          <w:szCs w:val="28"/>
        </w:rPr>
      </w:pPr>
    </w:p>
    <w:p w:rsidR="00A725F1" w:rsidRDefault="00A725F1" w:rsidP="00A725F1">
      <w:pPr>
        <w:spacing w:line="276" w:lineRule="auto"/>
        <w:rPr>
          <w:sz w:val="28"/>
          <w:szCs w:val="28"/>
        </w:rPr>
      </w:pPr>
    </w:p>
    <w:p w:rsidR="001B611C" w:rsidRDefault="001B611C" w:rsidP="00A725F1">
      <w:pPr>
        <w:spacing w:line="276" w:lineRule="auto"/>
        <w:rPr>
          <w:sz w:val="28"/>
          <w:szCs w:val="28"/>
        </w:rPr>
      </w:pPr>
    </w:p>
    <w:p w:rsidR="001B611C" w:rsidRDefault="00A010E7" w:rsidP="00A010E7">
      <w:pPr>
        <w:pStyle w:val="Titre1"/>
      </w:pPr>
      <w:bookmarkStart w:id="243" w:name="_Toc480844902"/>
      <w:r>
        <w:t>Conclusion</w:t>
      </w:r>
      <w:bookmarkEnd w:id="243"/>
    </w:p>
    <w:p w:rsidR="00D01EDD" w:rsidRPr="00D01EDD" w:rsidRDefault="00D01EDD" w:rsidP="00D01EDD"/>
    <w:p w:rsidR="00D01EDD" w:rsidRDefault="00D01EDD" w:rsidP="00D01EDD">
      <w:pPr>
        <w:spacing w:line="276" w:lineRule="auto"/>
        <w:ind w:firstLine="708"/>
      </w:pPr>
      <w:r>
        <w:t xml:space="preserve">Un projet de cette importance nécessite une bonne organisation et une planification rigoureuse. C’est pourquoi nous avons mis en pratique les notions vues en management de projet. La note de clarification, le WBS et un planning nous ont tracé le chemin à suivre d’une manière efficace. Avec une visibilité accrue et une méthodologie rigoureuse nous avons su gagner en temps et en qualité. En effet, ces derniers étaient indispensables pour nous permettre de traiter l’ensemble des matières disponibles sur lesquelles appuyer notre projet. Par exemple, l’étude des matériaux nous a permis de sélectionner les meilleurs matériaux à notre disposition. Des caractéristiques physiques intéressantes comme un module de Young particulier, une résistance à la traction ou encore une température de fusion haute, dans la perspective d’être sans danger pour l’homme ou l’environnement sont indispensables dans le </w:t>
      </w:r>
      <w:r>
        <w:lastRenderedPageBreak/>
        <w:t>cadre de notre étude. Il est évident aussi que les notions d’électrotechnique nous ont permis une appréhension à notre niveau du fonctionnement et du choix de la batterie et du moteur à utiliser. L’électronique a également été un point d’appui important afin de faire un choix judicieux parmi les nombreuses sortes de capteurs existants. A noter l’utilisation de l’informatique ainsi que des sciences de l’ingénieur pour réaliser la modélisation de notre prototype sous SolidWorks.</w:t>
      </w:r>
    </w:p>
    <w:p w:rsidR="00D01EDD" w:rsidRDefault="00D01EDD" w:rsidP="00D01EDD">
      <w:pPr>
        <w:spacing w:line="276" w:lineRule="auto"/>
        <w:ind w:firstLine="708"/>
      </w:pPr>
    </w:p>
    <w:p w:rsidR="00D01EDD" w:rsidRDefault="00D01EDD" w:rsidP="00D01EDD">
      <w:pPr>
        <w:spacing w:line="276" w:lineRule="auto"/>
        <w:ind w:firstLine="708"/>
      </w:pPr>
      <w:r>
        <w:t xml:space="preserve">A notre niveau, nous avons exploré les possibilités existantes dans le monde des exosquelettes afin d’y apporter notre contribution. Nous avons pu constater que ce marché est en plein essor et que bon nombre d’entreprises s’essaient à lancer un de leur prototype sur le marché. A partir de ces différents cas étudiés, nous nous sommes base sur un certain type de prototype afin de réaliser le nôtre et avancer de manière plus importante vers la réalisation concrète de notre projet. </w:t>
      </w:r>
    </w:p>
    <w:p w:rsidR="00D01EDD" w:rsidRDefault="00D01EDD" w:rsidP="00D01EDD">
      <w:pPr>
        <w:spacing w:line="276" w:lineRule="auto"/>
        <w:ind w:firstLine="708"/>
      </w:pPr>
    </w:p>
    <w:p w:rsidR="00D01EDD" w:rsidRDefault="00D01EDD" w:rsidP="00D01EDD">
      <w:pPr>
        <w:spacing w:line="276" w:lineRule="auto"/>
        <w:ind w:firstLine="708"/>
      </w:pPr>
      <w:r>
        <w:t xml:space="preserve">La diversité de profils de travail de notre équipe a permis à chacun de trouver sa place et </w:t>
      </w:r>
      <w:r w:rsidR="00913BE6">
        <w:t>à</w:t>
      </w:r>
      <w:r>
        <w:t xml:space="preserve"> créer une ambiance de travail correcte qui nous a permis, malgré certains obstacles, d’atteindre notre objectif de réaliser ou plutôt modéliser un exosquelette </w:t>
      </w:r>
      <w:r w:rsidR="00913BE6">
        <w:t>à</w:t>
      </w:r>
      <w:r>
        <w:t xml:space="preserve"> l’échelle réelle. </w:t>
      </w:r>
    </w:p>
    <w:p w:rsidR="00D01EDD" w:rsidRDefault="00D01EDD" w:rsidP="00D01EDD">
      <w:pPr>
        <w:spacing w:line="276" w:lineRule="auto"/>
      </w:pPr>
      <w:r>
        <w:t xml:space="preserve">  </w:t>
      </w:r>
    </w:p>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Default="00D01EDD" w:rsidP="00D01EDD"/>
    <w:p w:rsidR="00D01EDD" w:rsidRPr="00D01EDD" w:rsidRDefault="00D01EDD" w:rsidP="00D01EDD"/>
    <w:p w:rsidR="001D6878" w:rsidRPr="001D6878" w:rsidRDefault="001D6878" w:rsidP="001D6878"/>
    <w:p w:rsidR="00A010E7" w:rsidRPr="00A010E7" w:rsidRDefault="001D6878" w:rsidP="001D6878">
      <w:pPr>
        <w:pStyle w:val="Titre1"/>
        <w:numPr>
          <w:ilvl w:val="0"/>
          <w:numId w:val="0"/>
        </w:numPr>
      </w:pPr>
      <w:bookmarkStart w:id="244" w:name="_Toc480844903"/>
      <w:r>
        <w:lastRenderedPageBreak/>
        <w:t>Sitographie et Bibliographie</w:t>
      </w:r>
      <w:bookmarkEnd w:id="244"/>
    </w:p>
    <w:p w:rsidR="001B611C" w:rsidRDefault="001B611C" w:rsidP="00A725F1">
      <w:pPr>
        <w:spacing w:line="276" w:lineRule="auto"/>
        <w:rPr>
          <w:sz w:val="28"/>
          <w:szCs w:val="28"/>
        </w:rPr>
      </w:pP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ind w:left="720"/>
        <w:rPr>
          <w:rFonts w:eastAsia="Calibri"/>
          <w:color w:val="000000"/>
          <w:lang w:eastAsia="en-US"/>
        </w:rPr>
      </w:pP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rPr>
          <w:rFonts w:eastAsia="Calibri"/>
          <w:color w:val="000000"/>
          <w:lang w:eastAsia="en-US"/>
        </w:rPr>
      </w:pPr>
      <w:r w:rsidRPr="00686D27">
        <w:rPr>
          <w:rFonts w:eastAsia="Calibri"/>
          <w:color w:val="000000"/>
          <w:lang w:eastAsia="en-US"/>
        </w:rPr>
        <w:t xml:space="preserve">[1]  </w:t>
      </w:r>
      <w:r w:rsidRPr="00686D27">
        <w:rPr>
          <w:rFonts w:eastAsia="MS Mincho"/>
          <w:color w:val="000000"/>
          <w:lang w:eastAsia="en-US"/>
        </w:rPr>
        <w:t> Cour de médecine UPMC [Accès le 11 Avril 2017]</w:t>
      </w: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rPr>
          <w:rFonts w:eastAsia="Calibri"/>
          <w:color w:val="000000"/>
          <w:lang w:eastAsia="en-US"/>
        </w:rPr>
      </w:pPr>
      <w:r w:rsidRPr="00686D27">
        <w:rPr>
          <w:rFonts w:eastAsia="Calibri"/>
          <w:color w:val="000000"/>
          <w:lang w:eastAsia="en-US"/>
        </w:rPr>
        <w:t xml:space="preserve">[2]  </w:t>
      </w:r>
      <w:r w:rsidRPr="00686D27">
        <w:rPr>
          <w:rFonts w:eastAsia="MS Mincho"/>
          <w:color w:val="000000"/>
          <w:lang w:eastAsia="en-US"/>
        </w:rPr>
        <w:t> Frank H.Netter Atlas d’anatomie Humaine</w:t>
      </w: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rPr>
          <w:rFonts w:eastAsia="Calibri"/>
          <w:color w:val="000000"/>
          <w:lang w:eastAsia="en-US"/>
        </w:rPr>
      </w:pPr>
      <w:r w:rsidRPr="00686D27">
        <w:rPr>
          <w:rFonts w:eastAsia="Calibri"/>
          <w:color w:val="000000"/>
          <w:lang w:eastAsia="en-US"/>
        </w:rPr>
        <w:t xml:space="preserve">[3]  </w:t>
      </w:r>
      <w:r w:rsidRPr="00686D27">
        <w:rPr>
          <w:rFonts w:eastAsia="MS Mincho"/>
          <w:color w:val="000000"/>
          <w:lang w:eastAsia="en-US"/>
        </w:rPr>
        <w:t> </w:t>
      </w:r>
      <w:hyperlink r:id="rId82" w:history="1">
        <w:r w:rsidRPr="00686D27">
          <w:rPr>
            <w:rFonts w:eastAsia="Calibri"/>
            <w:color w:val="000000"/>
            <w:lang w:eastAsia="en-US"/>
          </w:rPr>
          <w:t>http://nuxeo.edel.univ-poitiers.fr/nuxeo/site/esupversions/79a24c44-5587-4172-       abb4-      2eb7651d6ce5</w:t>
        </w:r>
      </w:hyperlink>
      <w:r w:rsidRPr="00686D27">
        <w:rPr>
          <w:rFonts w:eastAsia="Calibri"/>
          <w:color w:val="000000"/>
          <w:lang w:eastAsia="en-US"/>
        </w:rPr>
        <w:t xml:space="preserve"> </w:t>
      </w:r>
      <w:r w:rsidRPr="00686D27">
        <w:rPr>
          <w:rFonts w:eastAsia="MS Mincho"/>
          <w:color w:val="000000"/>
          <w:lang w:eastAsia="en-US"/>
        </w:rPr>
        <w:t>[Accès le 12 Avril 2017]</w:t>
      </w: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rPr>
          <w:rFonts w:eastAsia="Calibri"/>
          <w:color w:val="000000"/>
          <w:lang w:eastAsia="en-US"/>
        </w:rPr>
      </w:pPr>
      <w:r w:rsidRPr="00686D27">
        <w:rPr>
          <w:rFonts w:eastAsia="Calibri"/>
          <w:color w:val="000000"/>
          <w:lang w:eastAsia="en-US"/>
        </w:rPr>
        <w:t xml:space="preserve">[4]  </w:t>
      </w:r>
      <w:r w:rsidRPr="00686D27">
        <w:rPr>
          <w:rFonts w:eastAsia="MS Mincho"/>
          <w:color w:val="000000"/>
          <w:lang w:eastAsia="en-US"/>
        </w:rPr>
        <w:t> </w:t>
      </w:r>
      <w:hyperlink r:id="rId83" w:history="1">
        <w:r w:rsidRPr="00686D27">
          <w:rPr>
            <w:rFonts w:eastAsia="Calibri"/>
            <w:color w:val="000000"/>
            <w:lang w:eastAsia="en-US"/>
          </w:rPr>
          <w:t>Modelisation%20et%20animation%20par%20ordinateur%20IFT-66819%20et%20IFT-22726</w:t>
        </w:r>
        <w:proofErr w:type="gramStart"/>
        <w:r w:rsidRPr="00686D27">
          <w:rPr>
            <w:rFonts w:eastAsia="Calibri"/>
            <w:color w:val="000000"/>
            <w:lang w:eastAsia="en-US"/>
          </w:rPr>
          <w:t>/</w:t>
        </w:r>
        <w:proofErr w:type="gramEnd"/>
      </w:hyperlink>
      <w:r w:rsidRPr="00686D27">
        <w:rPr>
          <w:rFonts w:eastAsia="MS Mincho"/>
          <w:color w:val="000000"/>
          <w:lang w:eastAsia="en-US"/>
        </w:rPr>
        <w:t>[Accès le 11 Avril 2017]</w:t>
      </w:r>
    </w:p>
    <w:p w:rsidR="00686D27" w:rsidRPr="00686D27" w:rsidRDefault="00686D27" w:rsidP="00686D27">
      <w:pPr>
        <w:suppressAutoHyphens w:val="0"/>
        <w:spacing w:line="276" w:lineRule="auto"/>
        <w:rPr>
          <w:rFonts w:eastAsia="Calibri"/>
          <w:color w:val="000000"/>
          <w:lang w:eastAsia="fr-FR"/>
        </w:rPr>
      </w:pPr>
      <w:r w:rsidRPr="00686D27">
        <w:rPr>
          <w:rFonts w:eastAsia="Calibri"/>
          <w:color w:val="000000"/>
          <w:lang w:eastAsia="fr-FR"/>
        </w:rPr>
        <w:t xml:space="preserve">[5]  </w:t>
      </w:r>
      <w:r w:rsidRPr="00686D27">
        <w:rPr>
          <w:rFonts w:eastAsia="MS Mincho"/>
          <w:color w:val="000000"/>
          <w:lang w:eastAsia="fr-FR"/>
        </w:rPr>
        <w:t> </w:t>
      </w:r>
      <w:hyperlink r:id="rId84" w:history="1">
        <w:r w:rsidRPr="00686D27">
          <w:rPr>
            <w:rFonts w:eastAsia="Calibri"/>
            <w:color w:val="000000"/>
            <w:lang w:eastAsia="fr-FR"/>
          </w:rPr>
          <w:t>Modélisation%20du%20corps%20humain/Marche.pdf</w:t>
        </w:r>
      </w:hyperlink>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ind w:left="360"/>
        <w:rPr>
          <w:rFonts w:eastAsia="Calibri"/>
          <w:color w:val="000000"/>
          <w:lang w:eastAsia="en-US"/>
        </w:rPr>
      </w:pPr>
      <w:hyperlink r:id="rId85" w:history="1">
        <w:r w:rsidRPr="00686D27">
          <w:rPr>
            <w:rFonts w:eastAsia="Calibri"/>
            <w:color w:val="000000"/>
            <w:lang w:eastAsia="en-US"/>
          </w:rPr>
          <w:t>https://ehm.univ-amu.fr/sites/ehm.univ-amu.fr/files/bilan_marche_2006.pdf</w:t>
        </w:r>
      </w:hyperlink>
      <w:r w:rsidRPr="00686D27">
        <w:rPr>
          <w:rFonts w:eastAsia="Calibri"/>
          <w:color w:val="000000"/>
          <w:lang w:eastAsia="en-US"/>
        </w:rPr>
        <w:t xml:space="preserve">                  </w:t>
      </w:r>
      <w:r w:rsidRPr="00686D27">
        <w:rPr>
          <w:rFonts w:eastAsia="MS Mincho"/>
          <w:color w:val="000000"/>
          <w:lang w:eastAsia="en-US"/>
        </w:rPr>
        <w:t>[Accès le 11 Avril 2017]</w:t>
      </w: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rPr>
          <w:rFonts w:eastAsia="Calibri"/>
          <w:color w:val="000000"/>
          <w:lang w:eastAsia="en-US"/>
        </w:rPr>
      </w:pPr>
      <w:r w:rsidRPr="00686D27">
        <w:rPr>
          <w:rFonts w:eastAsia="Calibri"/>
          <w:color w:val="000000"/>
          <w:lang w:eastAsia="en-US"/>
        </w:rPr>
        <w:t xml:space="preserve">[6]  </w:t>
      </w:r>
      <w:r w:rsidRPr="00686D27">
        <w:rPr>
          <w:rFonts w:eastAsia="MS Mincho"/>
          <w:color w:val="000000"/>
          <w:lang w:eastAsia="en-US"/>
        </w:rPr>
        <w:t> </w:t>
      </w:r>
      <w:hyperlink r:id="rId86" w:history="1">
        <w:r w:rsidRPr="00686D27">
          <w:rPr>
            <w:rFonts w:eastAsia="Calibri"/>
            <w:color w:val="000000"/>
            <w:lang w:eastAsia="en-US"/>
          </w:rPr>
          <w:t>https://tel.archives-</w:t>
        </w:r>
      </w:hyperlink>
      <w:hyperlink r:id="rId87" w:history="1">
        <w:r w:rsidRPr="00686D27">
          <w:rPr>
            <w:rFonts w:eastAsia="Calibri"/>
            <w:color w:val="000000"/>
            <w:lang w:eastAsia="en-US"/>
          </w:rPr>
          <w:t>Physiologie&amp;MethodesExploMarche_P2R.pdf</w:t>
        </w:r>
      </w:hyperlink>
      <w:hyperlink r:id="rId88" w:history="1">
        <w:r w:rsidRPr="00686D27">
          <w:rPr>
            <w:rFonts w:eastAsia="Calibri"/>
            <w:color w:val="000000"/>
            <w:lang w:eastAsia="en-US"/>
          </w:rPr>
          <w:t>ouvertes.fr/tel-00274709/</w:t>
        </w:r>
        <w:proofErr w:type="gramStart"/>
        <w:r w:rsidRPr="00686D27">
          <w:rPr>
            <w:rFonts w:eastAsia="Calibri"/>
            <w:color w:val="000000"/>
            <w:lang w:eastAsia="en-US"/>
          </w:rPr>
          <w:t>document</w:t>
        </w:r>
        <w:proofErr w:type="gramEnd"/>
      </w:hyperlink>
      <w:r w:rsidRPr="00686D27">
        <w:rPr>
          <w:rFonts w:eastAsia="MS Mincho"/>
          <w:color w:val="000000"/>
          <w:lang w:eastAsia="en-US"/>
        </w:rPr>
        <w:t>[Accès le 12 Avril 2017]</w:t>
      </w:r>
    </w:p>
    <w:p w:rsidR="00686D27" w:rsidRPr="00686D27" w:rsidRDefault="00686D27" w:rsidP="00686D27">
      <w:pPr>
        <w:suppressAutoHyphens w:val="0"/>
        <w:spacing w:line="276" w:lineRule="auto"/>
        <w:rPr>
          <w:rFonts w:eastAsia="Calibri"/>
          <w:color w:val="000000"/>
          <w:lang w:eastAsia="en-US"/>
        </w:rPr>
      </w:pPr>
      <w:r w:rsidRPr="00686D27">
        <w:rPr>
          <w:rFonts w:eastAsia="Calibri"/>
          <w:color w:val="000000"/>
          <w:lang w:eastAsia="en-US"/>
        </w:rPr>
        <w:t xml:space="preserve">[7]  </w:t>
      </w:r>
      <w:r w:rsidRPr="00686D27">
        <w:rPr>
          <w:rFonts w:eastAsia="MS Mincho"/>
          <w:color w:val="000000"/>
          <w:lang w:eastAsia="en-US"/>
        </w:rPr>
        <w:t> </w:t>
      </w:r>
      <w:hyperlink r:id="rId89" w:history="1">
        <w:r w:rsidRPr="00686D27">
          <w:rPr>
            <w:rFonts w:eastAsia="Calibri"/>
            <w:color w:val="000000"/>
            <w:lang w:eastAsia="en-US"/>
          </w:rPr>
          <w:t>http://www.zettlex.com/fr/articles-techniques/incremental-versus-absolute-sensors/</w:t>
        </w:r>
      </w:hyperlink>
      <w:r w:rsidRPr="00686D27">
        <w:rPr>
          <w:rFonts w:eastAsia="Calibri"/>
          <w:color w:val="000000"/>
          <w:lang w:eastAsia="en-US"/>
        </w:rPr>
        <w:t xml:space="preserve"> </w:t>
      </w:r>
      <w:r w:rsidRPr="00686D27">
        <w:rPr>
          <w:rFonts w:eastAsia="MS Mincho"/>
          <w:color w:val="000000"/>
          <w:lang w:eastAsia="en-US"/>
        </w:rPr>
        <w:t>[Accès le 11 Avril 2017]</w:t>
      </w:r>
    </w:p>
    <w:p w:rsidR="00686D27" w:rsidRPr="00686D27" w:rsidRDefault="00686D27" w:rsidP="00686D27">
      <w:pPr>
        <w:suppressAutoHyphens w:val="0"/>
        <w:spacing w:line="276" w:lineRule="auto"/>
        <w:ind w:firstLine="360"/>
        <w:rPr>
          <w:rFonts w:eastAsia="Calibri"/>
          <w:color w:val="000000"/>
          <w:lang w:eastAsia="en-US"/>
        </w:rPr>
      </w:pPr>
    </w:p>
    <w:p w:rsidR="00686D27" w:rsidRPr="00686D27" w:rsidRDefault="00686D27" w:rsidP="00686D27">
      <w:pPr>
        <w:tabs>
          <w:tab w:val="left" w:pos="1126"/>
        </w:tabs>
        <w:suppressAutoHyphens w:val="0"/>
        <w:spacing w:line="276" w:lineRule="auto"/>
        <w:rPr>
          <w:rFonts w:eastAsia="Calibri"/>
          <w:lang w:eastAsia="en-US"/>
        </w:rPr>
      </w:pPr>
      <w:r w:rsidRPr="00686D27">
        <w:rPr>
          <w:rFonts w:eastAsia="Calibri"/>
          <w:color w:val="000000"/>
          <w:lang w:eastAsia="en-US"/>
        </w:rPr>
        <w:t xml:space="preserve">[8]  </w:t>
      </w:r>
      <w:r w:rsidRPr="00686D27">
        <w:rPr>
          <w:rFonts w:eastAsia="MS Mincho"/>
          <w:color w:val="000000"/>
          <w:lang w:eastAsia="en-US"/>
        </w:rPr>
        <w:t> </w:t>
      </w:r>
      <w:r w:rsidRPr="00686D27">
        <w:rPr>
          <w:rFonts w:eastAsia="Calibri"/>
          <w:lang w:eastAsia="en-US"/>
        </w:rPr>
        <w:t xml:space="preserve">http://philippe.berger2.free.fr/automatique/cours/cpt/les_capteurs.htm </w:t>
      </w:r>
      <w:r w:rsidRPr="00686D27">
        <w:rPr>
          <w:rFonts w:eastAsia="MS Mincho"/>
          <w:color w:val="000000"/>
          <w:lang w:eastAsia="en-US"/>
        </w:rPr>
        <w:t>[Accès le 14 Avril 2017]</w:t>
      </w:r>
    </w:p>
    <w:p w:rsidR="00686D27" w:rsidRPr="00686D27" w:rsidRDefault="00686D27" w:rsidP="00686D27">
      <w:pPr>
        <w:tabs>
          <w:tab w:val="left" w:pos="1126"/>
        </w:tabs>
        <w:suppressAutoHyphens w:val="0"/>
        <w:spacing w:line="276" w:lineRule="auto"/>
        <w:rPr>
          <w:rFonts w:eastAsia="Calibri"/>
          <w:lang w:eastAsia="en-US"/>
        </w:rPr>
      </w:pPr>
    </w:p>
    <w:p w:rsidR="00686D27" w:rsidRPr="00686D27" w:rsidRDefault="00686D27" w:rsidP="00686D27">
      <w:pPr>
        <w:tabs>
          <w:tab w:val="left" w:pos="1126"/>
        </w:tabs>
        <w:suppressAutoHyphens w:val="0"/>
        <w:spacing w:line="276" w:lineRule="auto"/>
        <w:rPr>
          <w:rFonts w:eastAsia="Calibri"/>
          <w:color w:val="000000"/>
          <w:lang w:eastAsia="en-US"/>
        </w:rPr>
      </w:pPr>
      <w:r w:rsidRPr="00686D27">
        <w:rPr>
          <w:rFonts w:eastAsia="Calibri"/>
          <w:color w:val="000000"/>
          <w:lang w:eastAsia="en-US"/>
        </w:rPr>
        <w:t xml:space="preserve">[9]  </w:t>
      </w:r>
      <w:r w:rsidRPr="00686D27">
        <w:rPr>
          <w:rFonts w:eastAsia="MS Mincho"/>
          <w:color w:val="000000"/>
          <w:lang w:eastAsia="en-US"/>
        </w:rPr>
        <w:t> </w:t>
      </w:r>
      <w:hyperlink r:id="rId90" w:history="1">
        <w:r w:rsidRPr="00686D27">
          <w:rPr>
            <w:rFonts w:eastAsia="Calibri"/>
            <w:color w:val="000000"/>
            <w:lang w:eastAsia="en-US"/>
          </w:rPr>
          <w:t>https://exosquelettes.wordpress.com/fonctionnement-de-lexosquelette/</w:t>
        </w:r>
      </w:hyperlink>
    </w:p>
    <w:p w:rsidR="00686D27" w:rsidRPr="00686D27" w:rsidRDefault="00686D27" w:rsidP="00686D27">
      <w:pPr>
        <w:tabs>
          <w:tab w:val="left" w:pos="1126"/>
        </w:tabs>
        <w:suppressAutoHyphens w:val="0"/>
        <w:spacing w:line="276" w:lineRule="auto"/>
        <w:rPr>
          <w:rFonts w:eastAsia="MS Mincho"/>
          <w:color w:val="000000"/>
          <w:lang w:eastAsia="en-US"/>
        </w:rPr>
      </w:pPr>
      <w:r w:rsidRPr="00686D27">
        <w:rPr>
          <w:rFonts w:eastAsia="MS Mincho"/>
          <w:color w:val="000000"/>
          <w:lang w:eastAsia="en-US"/>
        </w:rPr>
        <w:t>[Accès le 16Avril 2017]</w:t>
      </w:r>
    </w:p>
    <w:p w:rsidR="00686D27" w:rsidRPr="00686D27" w:rsidRDefault="00686D27" w:rsidP="00686D27">
      <w:pPr>
        <w:tabs>
          <w:tab w:val="left" w:pos="1126"/>
        </w:tabs>
        <w:suppressAutoHyphens w:val="0"/>
        <w:spacing w:line="276" w:lineRule="auto"/>
        <w:rPr>
          <w:rFonts w:eastAsia="Calibri"/>
          <w:color w:val="000000"/>
          <w:lang w:eastAsia="en-US"/>
        </w:rPr>
      </w:pPr>
    </w:p>
    <w:p w:rsidR="00686D27" w:rsidRPr="00686D27" w:rsidRDefault="00686D27" w:rsidP="00686D27">
      <w:pPr>
        <w:tabs>
          <w:tab w:val="left" w:pos="1126"/>
        </w:tabs>
        <w:suppressAutoHyphens w:val="0"/>
        <w:spacing w:line="276" w:lineRule="auto"/>
        <w:rPr>
          <w:rFonts w:eastAsia="MS Mincho"/>
          <w:color w:val="000000"/>
          <w:lang w:eastAsia="en-US"/>
        </w:rPr>
      </w:pPr>
      <w:r w:rsidRPr="00686D27">
        <w:rPr>
          <w:rFonts w:eastAsia="Calibri"/>
          <w:color w:val="000000"/>
          <w:lang w:eastAsia="en-US"/>
        </w:rPr>
        <w:t xml:space="preserve">[10]  </w:t>
      </w:r>
      <w:r w:rsidRPr="00686D27">
        <w:rPr>
          <w:rFonts w:eastAsia="MS Mincho"/>
          <w:color w:val="000000"/>
          <w:lang w:eastAsia="en-US"/>
        </w:rPr>
        <w:t> </w:t>
      </w:r>
      <w:hyperlink r:id="rId91" w:history="1">
        <w:r w:rsidRPr="00686D27">
          <w:rPr>
            <w:rFonts w:eastAsia="Calibri"/>
            <w:color w:val="000000"/>
            <w:lang w:eastAsia="en-US"/>
          </w:rPr>
          <w:t>http://eduscol.education.fr/sti/sites/eduscol.education.fr.sti/files/ressources/pedagogiques/5014/5014-s2-cours-types-de-capteurs-de-temperature.pdf</w:t>
        </w:r>
      </w:hyperlink>
      <w:r w:rsidRPr="00686D27">
        <w:rPr>
          <w:rFonts w:eastAsia="Calibri"/>
          <w:lang w:eastAsia="en-US"/>
        </w:rPr>
        <w:t xml:space="preserve"> </w:t>
      </w:r>
      <w:r w:rsidRPr="00686D27">
        <w:rPr>
          <w:rFonts w:eastAsia="MS Mincho"/>
          <w:color w:val="000000"/>
          <w:lang w:eastAsia="en-US"/>
        </w:rPr>
        <w:t>[Accès le 16 Avril 2017]</w:t>
      </w:r>
    </w:p>
    <w:p w:rsidR="00686D27" w:rsidRPr="00686D27" w:rsidRDefault="00686D27" w:rsidP="00686D27">
      <w:pPr>
        <w:tabs>
          <w:tab w:val="left" w:pos="1126"/>
        </w:tabs>
        <w:suppressAutoHyphens w:val="0"/>
        <w:spacing w:line="276" w:lineRule="auto"/>
        <w:rPr>
          <w:rFonts w:eastAsia="Calibri"/>
          <w:lang w:eastAsia="en-US"/>
        </w:rPr>
      </w:pPr>
    </w:p>
    <w:p w:rsidR="00686D27" w:rsidRPr="00686D27" w:rsidRDefault="00686D27" w:rsidP="00686D27">
      <w:pPr>
        <w:tabs>
          <w:tab w:val="left" w:pos="1126"/>
        </w:tabs>
        <w:suppressAutoHyphens w:val="0"/>
        <w:spacing w:line="276" w:lineRule="auto"/>
        <w:rPr>
          <w:rFonts w:eastAsia="Calibri"/>
          <w:lang w:eastAsia="en-US"/>
        </w:rPr>
      </w:pPr>
      <w:r w:rsidRPr="00686D27">
        <w:rPr>
          <w:rFonts w:eastAsia="Calibri"/>
          <w:color w:val="000000"/>
          <w:lang w:eastAsia="en-US"/>
        </w:rPr>
        <w:t xml:space="preserve">[11]  </w:t>
      </w:r>
      <w:r w:rsidRPr="00686D27">
        <w:rPr>
          <w:rFonts w:eastAsia="MS Mincho"/>
          <w:color w:val="000000"/>
          <w:lang w:eastAsia="en-US"/>
        </w:rPr>
        <w:t> </w:t>
      </w:r>
      <w:hyperlink r:id="rId92" w:history="1">
        <w:r w:rsidRPr="00686D27">
          <w:rPr>
            <w:rFonts w:eastAsia="Calibri"/>
            <w:color w:val="000000"/>
            <w:lang w:eastAsia="en-US"/>
          </w:rPr>
          <w:t>http://sti.tice.ac-orleans-tours.fr/spip2/IMG/pdf/Les_capteurs.pdf</w:t>
        </w:r>
      </w:hyperlink>
      <w:r w:rsidRPr="00686D27">
        <w:rPr>
          <w:rFonts w:eastAsia="Calibri"/>
          <w:color w:val="000000"/>
          <w:lang w:eastAsia="en-US"/>
        </w:rPr>
        <w:t xml:space="preserve"> </w:t>
      </w:r>
      <w:r w:rsidRPr="00686D27">
        <w:rPr>
          <w:rFonts w:eastAsia="MS Mincho"/>
          <w:color w:val="000000"/>
          <w:lang w:eastAsia="en-US"/>
        </w:rPr>
        <w:t>[Accès le 16 Avril 2017]</w:t>
      </w: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ind w:left="360"/>
        <w:rPr>
          <w:rFonts w:eastAsia="Calibri"/>
          <w:color w:val="000000"/>
          <w:lang w:eastAsia="en-US"/>
        </w:rPr>
      </w:pPr>
    </w:p>
    <w:p w:rsidR="00686D27" w:rsidRPr="00686D27" w:rsidRDefault="00686D27" w:rsidP="00686D27">
      <w:pPr>
        <w:tabs>
          <w:tab w:val="left" w:pos="1126"/>
        </w:tabs>
        <w:suppressAutoHyphens w:val="0"/>
        <w:spacing w:line="276" w:lineRule="auto"/>
        <w:rPr>
          <w:rFonts w:eastAsia="MS Mincho"/>
          <w:color w:val="000000"/>
          <w:lang w:eastAsia="en-US"/>
        </w:rPr>
      </w:pPr>
      <w:r w:rsidRPr="00686D27">
        <w:rPr>
          <w:rFonts w:eastAsia="Calibri"/>
          <w:color w:val="000000"/>
          <w:lang w:eastAsia="en-US"/>
        </w:rPr>
        <w:lastRenderedPageBreak/>
        <w:t xml:space="preserve">[12]  </w:t>
      </w:r>
      <w:hyperlink r:id="rId93" w:history="1">
        <w:r w:rsidRPr="00686D27">
          <w:rPr>
            <w:rFonts w:eastAsia="Calibri"/>
            <w:color w:val="000000"/>
            <w:lang w:eastAsia="en-US"/>
          </w:rPr>
          <w:t>http://www.technologuepro.com/cours-capteurs-actionneurs-instrumentation-industrielle/ch12-les-differents-types-de-capteurs.pdf</w:t>
        </w:r>
      </w:hyperlink>
      <w:r w:rsidRPr="00686D27">
        <w:rPr>
          <w:rFonts w:eastAsia="Calibri"/>
          <w:color w:val="000000"/>
          <w:lang w:eastAsia="en-US"/>
        </w:rPr>
        <w:t xml:space="preserve">  </w:t>
      </w:r>
      <w:r w:rsidRPr="00686D27">
        <w:rPr>
          <w:rFonts w:eastAsia="MS Mincho"/>
          <w:color w:val="000000"/>
          <w:lang w:eastAsia="en-US"/>
        </w:rPr>
        <w:t>[Accès le 15 Avril 2017]</w:t>
      </w:r>
    </w:p>
    <w:p w:rsidR="00686D27" w:rsidRPr="00686D27" w:rsidRDefault="00686D27" w:rsidP="00686D27">
      <w:pPr>
        <w:tabs>
          <w:tab w:val="left" w:pos="1126"/>
        </w:tabs>
        <w:suppressAutoHyphens w:val="0"/>
        <w:spacing w:line="276" w:lineRule="auto"/>
        <w:rPr>
          <w:rFonts w:eastAsia="MS Mincho"/>
          <w:color w:val="000000"/>
          <w:lang w:eastAsia="en-US"/>
        </w:rPr>
      </w:pPr>
    </w:p>
    <w:p w:rsidR="00686D27" w:rsidRPr="00686D27" w:rsidRDefault="00686D27" w:rsidP="00686D27">
      <w:pPr>
        <w:tabs>
          <w:tab w:val="left" w:pos="1126"/>
        </w:tabs>
        <w:suppressAutoHyphens w:val="0"/>
        <w:spacing w:line="276" w:lineRule="auto"/>
        <w:rPr>
          <w:rFonts w:eastAsia="Calibri"/>
          <w:color w:val="000000"/>
          <w:lang w:eastAsia="en-US"/>
        </w:rPr>
      </w:pPr>
    </w:p>
    <w:p w:rsidR="00686D27" w:rsidRPr="00686D27" w:rsidRDefault="00686D27" w:rsidP="00686D27">
      <w:pPr>
        <w:tabs>
          <w:tab w:val="left" w:pos="1126"/>
        </w:tabs>
        <w:suppressAutoHyphens w:val="0"/>
        <w:spacing w:line="276" w:lineRule="auto"/>
        <w:rPr>
          <w:rFonts w:eastAsia="MS Mincho"/>
          <w:color w:val="000000"/>
          <w:lang w:eastAsia="en-US"/>
        </w:rPr>
      </w:pPr>
      <w:r w:rsidRPr="00686D27">
        <w:rPr>
          <w:rFonts w:eastAsia="Calibri"/>
          <w:color w:val="000000"/>
          <w:lang w:eastAsia="en-US"/>
        </w:rPr>
        <w:t xml:space="preserve">[13]  </w:t>
      </w:r>
      <w:hyperlink r:id="rId94" w:history="1">
        <w:r w:rsidRPr="00686D27">
          <w:rPr>
            <w:rFonts w:eastAsia="Calibri"/>
            <w:color w:val="000000"/>
            <w:lang w:eastAsia="en-US"/>
          </w:rPr>
          <w:t>http://www.masolise.com/comparatif-technologie-batterie</w:t>
        </w:r>
      </w:hyperlink>
      <w:r w:rsidRPr="00686D27">
        <w:rPr>
          <w:rFonts w:eastAsia="Calibri"/>
          <w:color w:val="000000"/>
          <w:lang w:eastAsia="en-US"/>
        </w:rPr>
        <w:t xml:space="preserve"> </w:t>
      </w:r>
      <w:r w:rsidRPr="00686D27">
        <w:rPr>
          <w:rFonts w:eastAsia="MS Mincho"/>
          <w:color w:val="000000"/>
          <w:lang w:eastAsia="en-US"/>
        </w:rPr>
        <w:t>[Accès le 15 Avril 2017]</w:t>
      </w:r>
    </w:p>
    <w:p w:rsidR="00686D27" w:rsidRPr="00686D27" w:rsidRDefault="00686D27" w:rsidP="00686D27">
      <w:pPr>
        <w:tabs>
          <w:tab w:val="left" w:pos="1126"/>
        </w:tabs>
        <w:suppressAutoHyphens w:val="0"/>
        <w:spacing w:line="276" w:lineRule="auto"/>
        <w:rPr>
          <w:rFonts w:eastAsia="MS Mincho"/>
          <w:color w:val="000000"/>
          <w:lang w:eastAsia="en-US"/>
        </w:rPr>
      </w:pPr>
    </w:p>
    <w:p w:rsidR="00686D27" w:rsidRPr="00686D27" w:rsidRDefault="00686D27" w:rsidP="00686D27">
      <w:pPr>
        <w:suppressAutoHyphens w:val="0"/>
        <w:spacing w:line="276" w:lineRule="auto"/>
        <w:rPr>
          <w:rFonts w:eastAsia="Calibri"/>
          <w:color w:val="000000"/>
          <w:lang w:eastAsia="en-US"/>
        </w:rPr>
      </w:pPr>
    </w:p>
    <w:p w:rsidR="00686D27" w:rsidRPr="00686D27" w:rsidRDefault="00686D27" w:rsidP="00686D27">
      <w:pPr>
        <w:tabs>
          <w:tab w:val="left" w:pos="1126"/>
        </w:tabs>
        <w:suppressAutoHyphens w:val="0"/>
        <w:spacing w:line="276" w:lineRule="auto"/>
        <w:rPr>
          <w:rFonts w:eastAsia="MS Mincho"/>
          <w:color w:val="000000"/>
          <w:lang w:eastAsia="en-US"/>
        </w:rPr>
      </w:pPr>
      <w:r w:rsidRPr="00686D27">
        <w:rPr>
          <w:rFonts w:eastAsia="Calibri"/>
          <w:color w:val="000000"/>
          <w:lang w:eastAsia="en-US"/>
        </w:rPr>
        <w:t xml:space="preserve">[14]  </w:t>
      </w:r>
      <w:hyperlink r:id="rId95" w:history="1">
        <w:r w:rsidRPr="00686D27">
          <w:rPr>
            <w:rFonts w:eastAsia="Calibri"/>
            <w:color w:val="000000"/>
            <w:lang w:eastAsia="en-US"/>
          </w:rPr>
          <w:t>http://www.velo-electrique.com/Pages/batteries.htm</w:t>
        </w:r>
      </w:hyperlink>
      <w:r w:rsidRPr="00686D27">
        <w:rPr>
          <w:rFonts w:eastAsia="Calibri"/>
          <w:color w:val="000000"/>
          <w:lang w:eastAsia="en-US"/>
        </w:rPr>
        <w:t xml:space="preserve"> </w:t>
      </w:r>
      <w:r w:rsidRPr="00686D27">
        <w:rPr>
          <w:rFonts w:eastAsia="MS Mincho"/>
          <w:color w:val="000000"/>
          <w:lang w:eastAsia="en-US"/>
        </w:rPr>
        <w:t>[Accès le 15 Avril 2017]</w:t>
      </w:r>
    </w:p>
    <w:p w:rsidR="00686D27" w:rsidRPr="00686D27" w:rsidRDefault="00686D27" w:rsidP="00686D27">
      <w:pPr>
        <w:suppressAutoHyphens w:val="0"/>
        <w:spacing w:line="276" w:lineRule="auto"/>
        <w:rPr>
          <w:rFonts w:eastAsia="Calibri"/>
          <w:color w:val="000000"/>
          <w:lang w:eastAsia="en-US"/>
        </w:rPr>
      </w:pPr>
    </w:p>
    <w:p w:rsidR="00686D27" w:rsidRPr="00686D27" w:rsidRDefault="00686D27" w:rsidP="00686D27">
      <w:pPr>
        <w:suppressAutoHyphens w:val="0"/>
        <w:spacing w:line="276" w:lineRule="auto"/>
        <w:rPr>
          <w:rFonts w:eastAsia="Calibri"/>
          <w:color w:val="000000"/>
          <w:lang w:eastAsia="en-US"/>
        </w:rPr>
      </w:pPr>
    </w:p>
    <w:p w:rsidR="00686D27" w:rsidRPr="00686D27" w:rsidRDefault="00686D27" w:rsidP="00686D27">
      <w:pPr>
        <w:tabs>
          <w:tab w:val="left" w:pos="1126"/>
        </w:tabs>
        <w:suppressAutoHyphens w:val="0"/>
        <w:spacing w:line="276" w:lineRule="auto"/>
        <w:rPr>
          <w:rFonts w:eastAsia="MS Mincho"/>
          <w:color w:val="000000"/>
          <w:lang w:eastAsia="en-US"/>
        </w:rPr>
      </w:pPr>
      <w:r w:rsidRPr="00686D27">
        <w:rPr>
          <w:rFonts w:eastAsia="Calibri"/>
          <w:color w:val="000000"/>
          <w:lang w:eastAsia="en-US"/>
        </w:rPr>
        <w:t xml:space="preserve">[15]  </w:t>
      </w:r>
      <w:hyperlink r:id="rId96" w:history="1">
        <w:r w:rsidRPr="00686D27">
          <w:rPr>
            <w:rFonts w:eastAsia="Calibri"/>
            <w:color w:val="000000"/>
            <w:lang w:eastAsia="en-US"/>
          </w:rPr>
          <w:t>http://airsoft.frenchboard.com/t18-les-lipos-li-ion-dossier-complet</w:t>
        </w:r>
      </w:hyperlink>
      <w:r w:rsidRPr="00686D27">
        <w:rPr>
          <w:rFonts w:eastAsia="Calibri"/>
          <w:color w:val="000000"/>
          <w:lang w:eastAsia="en-US"/>
        </w:rPr>
        <w:t xml:space="preserve"> </w:t>
      </w:r>
      <w:r w:rsidRPr="00686D27">
        <w:rPr>
          <w:rFonts w:eastAsia="MS Mincho"/>
          <w:color w:val="000000"/>
          <w:lang w:eastAsia="en-US"/>
        </w:rPr>
        <w:t>[Accès le 15 Avril 2017]</w:t>
      </w:r>
    </w:p>
    <w:p w:rsidR="00686D27" w:rsidRPr="00686D27" w:rsidRDefault="00686D27" w:rsidP="00686D27">
      <w:pPr>
        <w:tabs>
          <w:tab w:val="left" w:pos="1126"/>
        </w:tabs>
        <w:suppressAutoHyphens w:val="0"/>
        <w:spacing w:line="276" w:lineRule="auto"/>
        <w:rPr>
          <w:rFonts w:eastAsia="MS Mincho"/>
          <w:color w:val="000000"/>
          <w:lang w:eastAsia="en-US"/>
        </w:rPr>
      </w:pPr>
    </w:p>
    <w:p w:rsidR="00686D27" w:rsidRPr="00686D27" w:rsidRDefault="00686D27" w:rsidP="00686D27">
      <w:pPr>
        <w:tabs>
          <w:tab w:val="left" w:pos="1126"/>
        </w:tabs>
        <w:suppressAutoHyphens w:val="0"/>
        <w:spacing w:line="276" w:lineRule="auto"/>
        <w:rPr>
          <w:rFonts w:eastAsia="MS Mincho"/>
          <w:color w:val="000000"/>
          <w:lang w:eastAsia="en-US"/>
        </w:rPr>
      </w:pPr>
    </w:p>
    <w:p w:rsidR="00686D27" w:rsidRPr="00686D27" w:rsidRDefault="00686D27" w:rsidP="00686D27">
      <w:pPr>
        <w:suppressAutoHyphens w:val="0"/>
        <w:spacing w:line="276" w:lineRule="auto"/>
        <w:rPr>
          <w:rFonts w:ascii="Arial" w:eastAsia="Calibri" w:hAnsi="Arial" w:cs="Arial"/>
          <w:color w:val="0000FF"/>
          <w:u w:val="single"/>
          <w:lang w:eastAsia="en-US"/>
        </w:rPr>
      </w:pPr>
      <w:r w:rsidRPr="00686D27">
        <w:rPr>
          <w:rFonts w:eastAsia="MS Mincho"/>
          <w:color w:val="000000"/>
          <w:lang w:eastAsia="en-US"/>
        </w:rPr>
        <w:t>[16]</w:t>
      </w:r>
      <w:r w:rsidRPr="00686D27">
        <w:rPr>
          <w:rFonts w:ascii="Calibri" w:eastAsia="Calibri" w:hAnsi="Calibri"/>
          <w:lang w:eastAsia="en-US"/>
        </w:rPr>
        <w:t xml:space="preserve"> </w:t>
      </w:r>
      <w:hyperlink r:id="rId97" w:history="1">
        <w:r w:rsidRPr="00686D27">
          <w:rPr>
            <w:rFonts w:eastAsia="Calibri"/>
            <w:lang w:eastAsia="en-US"/>
          </w:rPr>
          <w:t>http://biodesign.seas.harvard.edu/soft-exosuits</w:t>
        </w:r>
      </w:hyperlink>
      <w:r w:rsidRPr="00686D27">
        <w:rPr>
          <w:rFonts w:eastAsia="Calibri"/>
          <w:lang w:eastAsia="en-US"/>
        </w:rPr>
        <w:t xml:space="preserve"> [Accès le 20 Mars 2017]</w:t>
      </w:r>
    </w:p>
    <w:p w:rsidR="00686D27" w:rsidRPr="00686D27" w:rsidRDefault="00686D27" w:rsidP="00686D27">
      <w:pPr>
        <w:suppressAutoHyphens w:val="0"/>
        <w:spacing w:line="276" w:lineRule="auto"/>
        <w:rPr>
          <w:rFonts w:ascii="Calibri" w:eastAsia="Calibri" w:hAnsi="Calibri"/>
          <w:lang w:eastAsia="en-US"/>
        </w:rPr>
      </w:pPr>
    </w:p>
    <w:p w:rsidR="00686D27" w:rsidRPr="00686D27" w:rsidRDefault="00686D27" w:rsidP="00686D27">
      <w:pPr>
        <w:suppressAutoHyphens w:val="0"/>
        <w:spacing w:line="276" w:lineRule="auto"/>
        <w:rPr>
          <w:rFonts w:eastAsia="Calibri"/>
          <w:lang w:eastAsia="en-US"/>
        </w:rPr>
      </w:pPr>
    </w:p>
    <w:p w:rsidR="00686D27" w:rsidRPr="00686D27" w:rsidRDefault="00686D27" w:rsidP="00686D27">
      <w:pPr>
        <w:suppressAutoHyphens w:val="0"/>
        <w:spacing w:line="276" w:lineRule="auto"/>
        <w:rPr>
          <w:rFonts w:eastAsia="Calibri"/>
          <w:lang w:eastAsia="en-US"/>
        </w:rPr>
      </w:pPr>
      <w:r w:rsidRPr="00686D27">
        <w:rPr>
          <w:rFonts w:eastAsia="Calibri"/>
          <w:lang w:eastAsia="en-US"/>
        </w:rPr>
        <w:t xml:space="preserve">[17] </w:t>
      </w:r>
      <w:hyperlink r:id="rId98" w:history="1">
        <w:r w:rsidRPr="00686D27">
          <w:rPr>
            <w:rFonts w:eastAsia="Calibri"/>
            <w:lang w:eastAsia="en-US"/>
          </w:rPr>
          <w:t>http://eksobionics.com/eksohealth/products/</w:t>
        </w:r>
      </w:hyperlink>
      <w:r w:rsidRPr="00686D27">
        <w:rPr>
          <w:rFonts w:eastAsia="Calibri"/>
          <w:lang w:eastAsia="en-US"/>
        </w:rPr>
        <w:t xml:space="preserve"> [Accès le 20 Mars 2017]</w:t>
      </w:r>
    </w:p>
    <w:p w:rsidR="00686D27" w:rsidRPr="00686D27" w:rsidRDefault="00686D27" w:rsidP="00686D27">
      <w:pPr>
        <w:tabs>
          <w:tab w:val="left" w:pos="1126"/>
        </w:tabs>
        <w:suppressAutoHyphens w:val="0"/>
        <w:spacing w:line="276" w:lineRule="auto"/>
        <w:rPr>
          <w:rFonts w:eastAsia="MS Mincho"/>
          <w:color w:val="000000"/>
          <w:lang w:eastAsia="en-US"/>
        </w:rPr>
      </w:pPr>
    </w:p>
    <w:p w:rsidR="00686D27" w:rsidRPr="00686D27" w:rsidRDefault="00686D27" w:rsidP="00686D27">
      <w:pPr>
        <w:tabs>
          <w:tab w:val="left" w:pos="1126"/>
        </w:tabs>
        <w:suppressAutoHyphens w:val="0"/>
        <w:spacing w:line="276" w:lineRule="auto"/>
        <w:rPr>
          <w:rFonts w:eastAsia="MS Mincho"/>
          <w:color w:val="000000"/>
          <w:lang w:eastAsia="en-US"/>
        </w:rPr>
      </w:pP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rPr>
          <w:rFonts w:eastAsia="Calibri"/>
          <w:color w:val="000000"/>
          <w:lang w:eastAsia="en-US"/>
        </w:rPr>
      </w:pPr>
      <w:r w:rsidRPr="00686D27">
        <w:rPr>
          <w:rFonts w:eastAsia="Calibri"/>
          <w:color w:val="000000"/>
          <w:lang w:eastAsia="en-US"/>
        </w:rPr>
        <w:t>[18] Cours d’électrotechnique [Accès le 27 Mars 2017]</w:t>
      </w:r>
    </w:p>
    <w:p w:rsidR="00686D27" w:rsidRPr="00686D27" w:rsidRDefault="00686D27" w:rsidP="00686D27">
      <w:pPr>
        <w:suppressAutoHyphens w:val="0"/>
        <w:spacing w:line="276" w:lineRule="auto"/>
        <w:rPr>
          <w:rFonts w:eastAsia="Calibri"/>
          <w:lang w:eastAsia="en-US"/>
        </w:rPr>
      </w:pPr>
    </w:p>
    <w:p w:rsidR="00686D27" w:rsidRPr="00686D27" w:rsidRDefault="00686D27" w:rsidP="00686D27">
      <w:pPr>
        <w:suppressAutoHyphens w:val="0"/>
        <w:spacing w:line="276" w:lineRule="auto"/>
        <w:rPr>
          <w:rFonts w:eastAsia="Calibri"/>
          <w:lang w:eastAsia="en-US"/>
        </w:rPr>
      </w:pPr>
      <w:r w:rsidRPr="00686D27">
        <w:rPr>
          <w:rFonts w:eastAsia="Calibri"/>
          <w:lang w:eastAsia="en-US"/>
        </w:rPr>
        <w:t>[19] Cours d’électronique/capteurs [Accès le 20 Mars 2017]</w:t>
      </w:r>
    </w:p>
    <w:p w:rsidR="00686D27" w:rsidRPr="00686D27" w:rsidRDefault="00686D27" w:rsidP="00686D27">
      <w:pPr>
        <w:tabs>
          <w:tab w:val="left" w:pos="1126"/>
        </w:tabs>
        <w:suppressAutoHyphens w:val="0"/>
        <w:spacing w:line="276" w:lineRule="auto"/>
        <w:rPr>
          <w:rFonts w:eastAsia="MS Mincho"/>
          <w:color w:val="000000"/>
          <w:lang w:eastAsia="en-US"/>
        </w:rPr>
      </w:pPr>
    </w:p>
    <w:p w:rsidR="00686D27" w:rsidRPr="00686D27" w:rsidRDefault="00686D27" w:rsidP="00686D27">
      <w:pPr>
        <w:tabs>
          <w:tab w:val="left" w:pos="1126"/>
        </w:tabs>
        <w:suppressAutoHyphens w:val="0"/>
        <w:spacing w:line="276" w:lineRule="auto"/>
        <w:rPr>
          <w:rFonts w:eastAsia="MS Mincho"/>
          <w:color w:val="000000"/>
          <w:lang w:eastAsia="en-US"/>
        </w:rPr>
      </w:pP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rPr>
          <w:rFonts w:eastAsia="Calibri"/>
          <w:color w:val="000000"/>
          <w:lang w:eastAsia="en-US"/>
        </w:rPr>
      </w:pPr>
      <w:r w:rsidRPr="00686D27">
        <w:rPr>
          <w:rFonts w:eastAsia="Calibri"/>
          <w:color w:val="000000"/>
          <w:lang w:eastAsia="en-US"/>
        </w:rPr>
        <w:t>[20] Cours de matériaux [Accès le 27 Mars 2017]</w:t>
      </w:r>
    </w:p>
    <w:p w:rsidR="00686D27" w:rsidRPr="00686D27" w:rsidRDefault="00686D27" w:rsidP="00686D27">
      <w:pPr>
        <w:widowControl w:val="0"/>
        <w:tabs>
          <w:tab w:val="left" w:pos="220"/>
          <w:tab w:val="left" w:pos="720"/>
        </w:tabs>
        <w:suppressAutoHyphens w:val="0"/>
        <w:autoSpaceDE w:val="0"/>
        <w:autoSpaceDN w:val="0"/>
        <w:adjustRightInd w:val="0"/>
        <w:spacing w:after="240" w:line="276" w:lineRule="auto"/>
        <w:rPr>
          <w:rFonts w:eastAsia="Calibri"/>
          <w:color w:val="000000"/>
          <w:lang w:eastAsia="en-US"/>
        </w:rPr>
      </w:pPr>
    </w:p>
    <w:p w:rsidR="001B611C" w:rsidRDefault="001B611C" w:rsidP="00A725F1">
      <w:pPr>
        <w:spacing w:line="276" w:lineRule="auto"/>
        <w:rPr>
          <w:sz w:val="28"/>
          <w:szCs w:val="28"/>
        </w:rPr>
      </w:pPr>
    </w:p>
    <w:p w:rsidR="00686D27" w:rsidRPr="002B7AE3" w:rsidRDefault="00686D27" w:rsidP="00A725F1">
      <w:pPr>
        <w:spacing w:line="276" w:lineRule="auto"/>
        <w:rPr>
          <w:sz w:val="28"/>
          <w:szCs w:val="28"/>
        </w:rPr>
      </w:pPr>
    </w:p>
    <w:p w:rsidR="00A725F1" w:rsidRPr="002B7AE3" w:rsidRDefault="00A725F1" w:rsidP="00A725F1">
      <w:pPr>
        <w:spacing w:line="276" w:lineRule="auto"/>
        <w:rPr>
          <w:sz w:val="28"/>
          <w:szCs w:val="28"/>
        </w:rPr>
      </w:pPr>
    </w:p>
    <w:p w:rsidR="00176874" w:rsidRDefault="00B6548F" w:rsidP="00B6548F">
      <w:pPr>
        <w:pStyle w:val="Titre1"/>
        <w:numPr>
          <w:ilvl w:val="0"/>
          <w:numId w:val="0"/>
        </w:numPr>
        <w:rPr>
          <w:rFonts w:eastAsia="Calibri"/>
          <w:lang w:eastAsia="en-US"/>
        </w:rPr>
      </w:pPr>
      <w:bookmarkStart w:id="245" w:name="_Toc480844904"/>
      <w:r>
        <w:rPr>
          <w:rFonts w:eastAsia="Calibri"/>
          <w:lang w:eastAsia="en-US"/>
        </w:rPr>
        <w:lastRenderedPageBreak/>
        <w:t xml:space="preserve">Table des </w:t>
      </w:r>
      <w:r w:rsidR="00DB314F">
        <w:rPr>
          <w:rFonts w:eastAsia="Calibri"/>
          <w:lang w:eastAsia="en-US"/>
        </w:rPr>
        <w:t>illustrations</w:t>
      </w:r>
      <w:bookmarkEnd w:id="245"/>
    </w:p>
    <w:p w:rsidR="00DB314F" w:rsidRPr="00DB314F" w:rsidRDefault="00DB314F" w:rsidP="00DB314F">
      <w:pPr>
        <w:rPr>
          <w:rFonts w:eastAsia="Calibri"/>
          <w:lang w:eastAsia="en-US"/>
        </w:rPr>
      </w:pPr>
    </w:p>
    <w:p w:rsidR="006C4C3A" w:rsidRDefault="00DB314F">
      <w:pPr>
        <w:pStyle w:val="Tabledesillustrations"/>
        <w:tabs>
          <w:tab w:val="right" w:leader="dot" w:pos="7549"/>
        </w:tabs>
        <w:rPr>
          <w:rFonts w:asciiTheme="minorHAnsi" w:eastAsiaTheme="minorEastAsia" w:hAnsiTheme="minorHAnsi" w:cstheme="minorBidi"/>
          <w:noProof/>
          <w:sz w:val="22"/>
          <w:szCs w:val="22"/>
          <w:lang w:eastAsia="fr-FR"/>
        </w:rPr>
      </w:pPr>
      <w:r>
        <w:rPr>
          <w:bCs/>
          <w:iCs/>
        </w:rPr>
        <w:fldChar w:fldCharType="begin"/>
      </w:r>
      <w:r>
        <w:rPr>
          <w:bCs/>
          <w:iCs/>
        </w:rPr>
        <w:instrText xml:space="preserve"> TOC \h \z \c "Figure" </w:instrText>
      </w:r>
      <w:r>
        <w:rPr>
          <w:bCs/>
          <w:iCs/>
        </w:rPr>
        <w:fldChar w:fldCharType="separate"/>
      </w:r>
      <w:hyperlink w:anchor="_Toc480844960" w:history="1">
        <w:r w:rsidR="006C4C3A" w:rsidRPr="00766F0B">
          <w:rPr>
            <w:rStyle w:val="Lienhypertexte"/>
            <w:b/>
            <w:noProof/>
          </w:rPr>
          <w:t>Figure 1: Organigramme du WBS</w:t>
        </w:r>
        <w:r w:rsidR="006C4C3A">
          <w:rPr>
            <w:noProof/>
            <w:webHidden/>
          </w:rPr>
          <w:tab/>
        </w:r>
        <w:r w:rsidR="006C4C3A">
          <w:rPr>
            <w:noProof/>
            <w:webHidden/>
          </w:rPr>
          <w:fldChar w:fldCharType="begin"/>
        </w:r>
        <w:r w:rsidR="006C4C3A">
          <w:rPr>
            <w:noProof/>
            <w:webHidden/>
          </w:rPr>
          <w:instrText xml:space="preserve"> PAGEREF _Toc480844960 \h </w:instrText>
        </w:r>
        <w:r w:rsidR="006C4C3A">
          <w:rPr>
            <w:noProof/>
            <w:webHidden/>
          </w:rPr>
        </w:r>
        <w:r w:rsidR="006C4C3A">
          <w:rPr>
            <w:noProof/>
            <w:webHidden/>
          </w:rPr>
          <w:fldChar w:fldCharType="separate"/>
        </w:r>
        <w:r w:rsidR="006D4EE9">
          <w:rPr>
            <w:noProof/>
            <w:webHidden/>
          </w:rPr>
          <w:t>8</w:t>
        </w:r>
        <w:r w:rsidR="006C4C3A">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99" w:anchor="_Toc480844961" w:history="1">
        <w:r w:rsidRPr="00766F0B">
          <w:rPr>
            <w:rStyle w:val="Lienhypertexte"/>
            <w:b/>
            <w:noProof/>
          </w:rPr>
          <w:t>Figure 2: Planning de Gant du projet</w:t>
        </w:r>
        <w:r>
          <w:rPr>
            <w:noProof/>
            <w:webHidden/>
          </w:rPr>
          <w:tab/>
        </w:r>
        <w:r>
          <w:rPr>
            <w:noProof/>
            <w:webHidden/>
          </w:rPr>
          <w:fldChar w:fldCharType="begin"/>
        </w:r>
        <w:r>
          <w:rPr>
            <w:noProof/>
            <w:webHidden/>
          </w:rPr>
          <w:instrText xml:space="preserve"> PAGEREF _Toc480844961 \h </w:instrText>
        </w:r>
        <w:r>
          <w:rPr>
            <w:noProof/>
            <w:webHidden/>
          </w:rPr>
        </w:r>
        <w:r>
          <w:rPr>
            <w:noProof/>
            <w:webHidden/>
          </w:rPr>
          <w:fldChar w:fldCharType="separate"/>
        </w:r>
        <w:r w:rsidR="006D4EE9">
          <w:rPr>
            <w:noProof/>
            <w:webHidden/>
          </w:rPr>
          <w:t>9</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62" w:history="1">
        <w:r w:rsidRPr="00766F0B">
          <w:rPr>
            <w:rStyle w:val="Lienhypertexte"/>
            <w:b/>
            <w:noProof/>
          </w:rPr>
          <w:t>Figure 3: Tableau d'analyse des risques</w:t>
        </w:r>
        <w:r>
          <w:rPr>
            <w:noProof/>
            <w:webHidden/>
          </w:rPr>
          <w:tab/>
        </w:r>
        <w:r>
          <w:rPr>
            <w:noProof/>
            <w:webHidden/>
          </w:rPr>
          <w:fldChar w:fldCharType="begin"/>
        </w:r>
        <w:r>
          <w:rPr>
            <w:noProof/>
            <w:webHidden/>
          </w:rPr>
          <w:instrText xml:space="preserve"> PAGEREF _Toc480844962 \h </w:instrText>
        </w:r>
        <w:r>
          <w:rPr>
            <w:noProof/>
            <w:webHidden/>
          </w:rPr>
        </w:r>
        <w:r>
          <w:rPr>
            <w:noProof/>
            <w:webHidden/>
          </w:rPr>
          <w:fldChar w:fldCharType="separate"/>
        </w:r>
        <w:r w:rsidR="006D4EE9">
          <w:rPr>
            <w:noProof/>
            <w:webHidden/>
          </w:rPr>
          <w:t>10</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0" w:anchor="_Toc480844963" w:history="1">
        <w:r w:rsidRPr="00766F0B">
          <w:rPr>
            <w:rStyle w:val="Lienhypertexte"/>
            <w:b/>
            <w:noProof/>
          </w:rPr>
          <w:t>Figure 4: Diagramme en pieuvre</w:t>
        </w:r>
        <w:r>
          <w:rPr>
            <w:noProof/>
            <w:webHidden/>
          </w:rPr>
          <w:tab/>
        </w:r>
        <w:r>
          <w:rPr>
            <w:noProof/>
            <w:webHidden/>
          </w:rPr>
          <w:fldChar w:fldCharType="begin"/>
        </w:r>
        <w:r>
          <w:rPr>
            <w:noProof/>
            <w:webHidden/>
          </w:rPr>
          <w:instrText xml:space="preserve"> PAGEREF _Toc480844963 \h </w:instrText>
        </w:r>
        <w:r>
          <w:rPr>
            <w:noProof/>
            <w:webHidden/>
          </w:rPr>
        </w:r>
        <w:r>
          <w:rPr>
            <w:noProof/>
            <w:webHidden/>
          </w:rPr>
          <w:fldChar w:fldCharType="separate"/>
        </w:r>
        <w:r w:rsidR="006D4EE9">
          <w:rPr>
            <w:noProof/>
            <w:webHidden/>
          </w:rPr>
          <w:t>11</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1" w:anchor="_Toc480844964" w:history="1">
        <w:r w:rsidRPr="00766F0B">
          <w:rPr>
            <w:rStyle w:val="Lienhypertexte"/>
            <w:b/>
            <w:noProof/>
          </w:rPr>
          <w:t>Figure 5: Squelette de la hanche</w:t>
        </w:r>
        <w:r>
          <w:rPr>
            <w:noProof/>
            <w:webHidden/>
          </w:rPr>
          <w:tab/>
        </w:r>
        <w:r>
          <w:rPr>
            <w:noProof/>
            <w:webHidden/>
          </w:rPr>
          <w:fldChar w:fldCharType="begin"/>
        </w:r>
        <w:r>
          <w:rPr>
            <w:noProof/>
            <w:webHidden/>
          </w:rPr>
          <w:instrText xml:space="preserve"> PAGEREF _Toc480844964 \h </w:instrText>
        </w:r>
        <w:r>
          <w:rPr>
            <w:noProof/>
            <w:webHidden/>
          </w:rPr>
        </w:r>
        <w:r>
          <w:rPr>
            <w:noProof/>
            <w:webHidden/>
          </w:rPr>
          <w:fldChar w:fldCharType="separate"/>
        </w:r>
        <w:r w:rsidR="006D4EE9">
          <w:rPr>
            <w:noProof/>
            <w:webHidden/>
          </w:rPr>
          <w:t>12</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2" w:anchor="_Toc480844965" w:history="1">
        <w:r w:rsidRPr="00766F0B">
          <w:rPr>
            <w:rStyle w:val="Lienhypertexte"/>
            <w:b/>
            <w:noProof/>
          </w:rPr>
          <w:t>Figure 6: Muscle du fessier</w:t>
        </w:r>
        <w:r>
          <w:rPr>
            <w:noProof/>
            <w:webHidden/>
          </w:rPr>
          <w:tab/>
        </w:r>
        <w:r>
          <w:rPr>
            <w:noProof/>
            <w:webHidden/>
          </w:rPr>
          <w:fldChar w:fldCharType="begin"/>
        </w:r>
        <w:r>
          <w:rPr>
            <w:noProof/>
            <w:webHidden/>
          </w:rPr>
          <w:instrText xml:space="preserve"> PAGEREF _Toc480844965 \h </w:instrText>
        </w:r>
        <w:r>
          <w:rPr>
            <w:noProof/>
            <w:webHidden/>
          </w:rPr>
        </w:r>
        <w:r>
          <w:rPr>
            <w:noProof/>
            <w:webHidden/>
          </w:rPr>
          <w:fldChar w:fldCharType="separate"/>
        </w:r>
        <w:r w:rsidR="006D4EE9">
          <w:rPr>
            <w:noProof/>
            <w:webHidden/>
          </w:rPr>
          <w:t>13</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3" w:anchor="_Toc480844966" w:history="1">
        <w:r w:rsidRPr="00766F0B">
          <w:rPr>
            <w:rStyle w:val="Lienhypertexte"/>
            <w:b/>
            <w:noProof/>
          </w:rPr>
          <w:t>Figure 7: Muscle Pelvi-trochantériens</w:t>
        </w:r>
        <w:r>
          <w:rPr>
            <w:noProof/>
            <w:webHidden/>
          </w:rPr>
          <w:tab/>
        </w:r>
        <w:r>
          <w:rPr>
            <w:noProof/>
            <w:webHidden/>
          </w:rPr>
          <w:fldChar w:fldCharType="begin"/>
        </w:r>
        <w:r>
          <w:rPr>
            <w:noProof/>
            <w:webHidden/>
          </w:rPr>
          <w:instrText xml:space="preserve"> PAGEREF _Toc480844966 \h </w:instrText>
        </w:r>
        <w:r>
          <w:rPr>
            <w:noProof/>
            <w:webHidden/>
          </w:rPr>
        </w:r>
        <w:r>
          <w:rPr>
            <w:noProof/>
            <w:webHidden/>
          </w:rPr>
          <w:fldChar w:fldCharType="separate"/>
        </w:r>
        <w:r w:rsidR="006D4EE9">
          <w:rPr>
            <w:noProof/>
            <w:webHidden/>
          </w:rPr>
          <w:t>13</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4" w:anchor="_Toc480844967" w:history="1">
        <w:r w:rsidRPr="00766F0B">
          <w:rPr>
            <w:rStyle w:val="Lienhypertexte"/>
            <w:b/>
            <w:noProof/>
          </w:rPr>
          <w:t>Figure 8: Fémur</w:t>
        </w:r>
        <w:r>
          <w:rPr>
            <w:noProof/>
            <w:webHidden/>
          </w:rPr>
          <w:tab/>
        </w:r>
        <w:r>
          <w:rPr>
            <w:noProof/>
            <w:webHidden/>
          </w:rPr>
          <w:fldChar w:fldCharType="begin"/>
        </w:r>
        <w:r>
          <w:rPr>
            <w:noProof/>
            <w:webHidden/>
          </w:rPr>
          <w:instrText xml:space="preserve"> PAGEREF _Toc480844967 \h </w:instrText>
        </w:r>
        <w:r>
          <w:rPr>
            <w:noProof/>
            <w:webHidden/>
          </w:rPr>
        </w:r>
        <w:r>
          <w:rPr>
            <w:noProof/>
            <w:webHidden/>
          </w:rPr>
          <w:fldChar w:fldCharType="separate"/>
        </w:r>
        <w:r w:rsidR="006D4EE9">
          <w:rPr>
            <w:noProof/>
            <w:webHidden/>
          </w:rPr>
          <w:t>14</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5" w:anchor="_Toc480844968" w:history="1">
        <w:r w:rsidRPr="00766F0B">
          <w:rPr>
            <w:rStyle w:val="Lienhypertexte"/>
            <w:b/>
            <w:noProof/>
          </w:rPr>
          <w:t>Figure 9:Muscles dans la loge antérieure</w:t>
        </w:r>
        <w:r>
          <w:rPr>
            <w:noProof/>
            <w:webHidden/>
          </w:rPr>
          <w:tab/>
        </w:r>
        <w:r>
          <w:rPr>
            <w:noProof/>
            <w:webHidden/>
          </w:rPr>
          <w:fldChar w:fldCharType="begin"/>
        </w:r>
        <w:r>
          <w:rPr>
            <w:noProof/>
            <w:webHidden/>
          </w:rPr>
          <w:instrText xml:space="preserve"> PAGEREF _Toc480844968 \h </w:instrText>
        </w:r>
        <w:r>
          <w:rPr>
            <w:noProof/>
            <w:webHidden/>
          </w:rPr>
        </w:r>
        <w:r>
          <w:rPr>
            <w:noProof/>
            <w:webHidden/>
          </w:rPr>
          <w:fldChar w:fldCharType="separate"/>
        </w:r>
        <w:r w:rsidR="006D4EE9">
          <w:rPr>
            <w:noProof/>
            <w:webHidden/>
          </w:rPr>
          <w:t>15</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6" w:anchor="_Toc480844969" w:history="1">
        <w:r w:rsidRPr="00766F0B">
          <w:rPr>
            <w:rStyle w:val="Lienhypertexte"/>
            <w:b/>
            <w:noProof/>
          </w:rPr>
          <w:t>Figure 10:Muscles dans la loge médiale</w:t>
        </w:r>
        <w:r>
          <w:rPr>
            <w:noProof/>
            <w:webHidden/>
          </w:rPr>
          <w:tab/>
        </w:r>
        <w:r>
          <w:rPr>
            <w:noProof/>
            <w:webHidden/>
          </w:rPr>
          <w:fldChar w:fldCharType="begin"/>
        </w:r>
        <w:r>
          <w:rPr>
            <w:noProof/>
            <w:webHidden/>
          </w:rPr>
          <w:instrText xml:space="preserve"> PAGEREF _Toc480844969 \h </w:instrText>
        </w:r>
        <w:r>
          <w:rPr>
            <w:noProof/>
            <w:webHidden/>
          </w:rPr>
        </w:r>
        <w:r>
          <w:rPr>
            <w:noProof/>
            <w:webHidden/>
          </w:rPr>
          <w:fldChar w:fldCharType="separate"/>
        </w:r>
        <w:r w:rsidR="006D4EE9">
          <w:rPr>
            <w:noProof/>
            <w:webHidden/>
          </w:rPr>
          <w:t>15</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7" w:anchor="_Toc480844970" w:history="1">
        <w:r w:rsidRPr="00766F0B">
          <w:rPr>
            <w:rStyle w:val="Lienhypertexte"/>
            <w:b/>
            <w:noProof/>
          </w:rPr>
          <w:t>Figure 11: Muscles dans la loge postérieure</w:t>
        </w:r>
        <w:r>
          <w:rPr>
            <w:noProof/>
            <w:webHidden/>
          </w:rPr>
          <w:tab/>
        </w:r>
        <w:r>
          <w:rPr>
            <w:noProof/>
            <w:webHidden/>
          </w:rPr>
          <w:fldChar w:fldCharType="begin"/>
        </w:r>
        <w:r>
          <w:rPr>
            <w:noProof/>
            <w:webHidden/>
          </w:rPr>
          <w:instrText xml:space="preserve"> PAGEREF _Toc480844970 \h </w:instrText>
        </w:r>
        <w:r>
          <w:rPr>
            <w:noProof/>
            <w:webHidden/>
          </w:rPr>
        </w:r>
        <w:r>
          <w:rPr>
            <w:noProof/>
            <w:webHidden/>
          </w:rPr>
          <w:fldChar w:fldCharType="separate"/>
        </w:r>
        <w:r w:rsidR="006D4EE9">
          <w:rPr>
            <w:noProof/>
            <w:webHidden/>
          </w:rPr>
          <w:t>15</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8" w:anchor="_Toc480844971" w:history="1">
        <w:r w:rsidRPr="00766F0B">
          <w:rPr>
            <w:rStyle w:val="Lienhypertexte"/>
            <w:b/>
            <w:noProof/>
          </w:rPr>
          <w:t>Figure 12: Le genou et ses moyens de fixation</w:t>
        </w:r>
        <w:r>
          <w:rPr>
            <w:noProof/>
            <w:webHidden/>
          </w:rPr>
          <w:tab/>
        </w:r>
        <w:r>
          <w:rPr>
            <w:noProof/>
            <w:webHidden/>
          </w:rPr>
          <w:fldChar w:fldCharType="begin"/>
        </w:r>
        <w:r>
          <w:rPr>
            <w:noProof/>
            <w:webHidden/>
          </w:rPr>
          <w:instrText xml:space="preserve"> PAGEREF _Toc480844971 \h </w:instrText>
        </w:r>
        <w:r>
          <w:rPr>
            <w:noProof/>
            <w:webHidden/>
          </w:rPr>
        </w:r>
        <w:r>
          <w:rPr>
            <w:noProof/>
            <w:webHidden/>
          </w:rPr>
          <w:fldChar w:fldCharType="separate"/>
        </w:r>
        <w:r w:rsidR="006D4EE9">
          <w:rPr>
            <w:noProof/>
            <w:webHidden/>
          </w:rPr>
          <w:t>16</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09" w:anchor="_Toc480844972" w:history="1">
        <w:r w:rsidRPr="00766F0B">
          <w:rPr>
            <w:rStyle w:val="Lienhypertexte"/>
            <w:b/>
            <w:noProof/>
          </w:rPr>
          <w:t>Figure 13: Fibula et Tibia</w:t>
        </w:r>
        <w:r>
          <w:rPr>
            <w:noProof/>
            <w:webHidden/>
          </w:rPr>
          <w:tab/>
        </w:r>
        <w:r>
          <w:rPr>
            <w:noProof/>
            <w:webHidden/>
          </w:rPr>
          <w:fldChar w:fldCharType="begin"/>
        </w:r>
        <w:r>
          <w:rPr>
            <w:noProof/>
            <w:webHidden/>
          </w:rPr>
          <w:instrText xml:space="preserve"> PAGEREF _Toc480844972 \h </w:instrText>
        </w:r>
        <w:r>
          <w:rPr>
            <w:noProof/>
            <w:webHidden/>
          </w:rPr>
        </w:r>
        <w:r>
          <w:rPr>
            <w:noProof/>
            <w:webHidden/>
          </w:rPr>
          <w:fldChar w:fldCharType="separate"/>
        </w:r>
        <w:r w:rsidR="006D4EE9">
          <w:rPr>
            <w:noProof/>
            <w:webHidden/>
          </w:rPr>
          <w:t>17</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0" w:anchor="_Toc480844973" w:history="1">
        <w:r w:rsidRPr="00766F0B">
          <w:rPr>
            <w:rStyle w:val="Lienhypertexte"/>
            <w:b/>
            <w:noProof/>
          </w:rPr>
          <w:t>Figure 14: Muscles des loges superficielles de la jambe</w:t>
        </w:r>
        <w:r>
          <w:rPr>
            <w:noProof/>
            <w:webHidden/>
          </w:rPr>
          <w:tab/>
        </w:r>
        <w:r>
          <w:rPr>
            <w:noProof/>
            <w:webHidden/>
          </w:rPr>
          <w:fldChar w:fldCharType="begin"/>
        </w:r>
        <w:r>
          <w:rPr>
            <w:noProof/>
            <w:webHidden/>
          </w:rPr>
          <w:instrText xml:space="preserve"> PAGEREF _Toc480844973 \h </w:instrText>
        </w:r>
        <w:r>
          <w:rPr>
            <w:noProof/>
            <w:webHidden/>
          </w:rPr>
        </w:r>
        <w:r>
          <w:rPr>
            <w:noProof/>
            <w:webHidden/>
          </w:rPr>
          <w:fldChar w:fldCharType="separate"/>
        </w:r>
        <w:r w:rsidR="006D4EE9">
          <w:rPr>
            <w:noProof/>
            <w:webHidden/>
          </w:rPr>
          <w:t>18</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1" w:anchor="_Toc480844974" w:history="1">
        <w:r w:rsidRPr="00766F0B">
          <w:rPr>
            <w:rStyle w:val="Lienhypertexte"/>
            <w:b/>
            <w:noProof/>
          </w:rPr>
          <w:t>Figure 15: Muscles de la loge postérieure profonde de la jambe</w:t>
        </w:r>
        <w:r>
          <w:rPr>
            <w:noProof/>
            <w:webHidden/>
          </w:rPr>
          <w:tab/>
        </w:r>
        <w:r>
          <w:rPr>
            <w:noProof/>
            <w:webHidden/>
          </w:rPr>
          <w:fldChar w:fldCharType="begin"/>
        </w:r>
        <w:r>
          <w:rPr>
            <w:noProof/>
            <w:webHidden/>
          </w:rPr>
          <w:instrText xml:space="preserve"> PAGEREF _Toc480844974 \h </w:instrText>
        </w:r>
        <w:r>
          <w:rPr>
            <w:noProof/>
            <w:webHidden/>
          </w:rPr>
        </w:r>
        <w:r>
          <w:rPr>
            <w:noProof/>
            <w:webHidden/>
          </w:rPr>
          <w:fldChar w:fldCharType="separate"/>
        </w:r>
        <w:r w:rsidR="006D4EE9">
          <w:rPr>
            <w:noProof/>
            <w:webHidden/>
          </w:rPr>
          <w:t>18</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2" w:anchor="_Toc480844975" w:history="1">
        <w:r w:rsidRPr="00766F0B">
          <w:rPr>
            <w:rStyle w:val="Lienhypertexte"/>
            <w:b/>
            <w:noProof/>
          </w:rPr>
          <w:t>Figure 16: Les os du pied</w:t>
        </w:r>
        <w:r>
          <w:rPr>
            <w:noProof/>
            <w:webHidden/>
          </w:rPr>
          <w:tab/>
        </w:r>
        <w:r>
          <w:rPr>
            <w:noProof/>
            <w:webHidden/>
          </w:rPr>
          <w:fldChar w:fldCharType="begin"/>
        </w:r>
        <w:r>
          <w:rPr>
            <w:noProof/>
            <w:webHidden/>
          </w:rPr>
          <w:instrText xml:space="preserve"> PAGEREF _Toc480844975 \h </w:instrText>
        </w:r>
        <w:r>
          <w:rPr>
            <w:noProof/>
            <w:webHidden/>
          </w:rPr>
        </w:r>
        <w:r>
          <w:rPr>
            <w:noProof/>
            <w:webHidden/>
          </w:rPr>
          <w:fldChar w:fldCharType="separate"/>
        </w:r>
        <w:r w:rsidR="006D4EE9">
          <w:rPr>
            <w:noProof/>
            <w:webHidden/>
          </w:rPr>
          <w:t>19</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3" w:anchor="_Toc480844976" w:history="1">
        <w:r w:rsidRPr="00766F0B">
          <w:rPr>
            <w:rStyle w:val="Lienhypertexte"/>
            <w:b/>
            <w:noProof/>
          </w:rPr>
          <w:t>Figure 17: Muscles intrinsèques du pied</w:t>
        </w:r>
        <w:r>
          <w:rPr>
            <w:noProof/>
            <w:webHidden/>
          </w:rPr>
          <w:tab/>
        </w:r>
        <w:r>
          <w:rPr>
            <w:noProof/>
            <w:webHidden/>
          </w:rPr>
          <w:fldChar w:fldCharType="begin"/>
        </w:r>
        <w:r>
          <w:rPr>
            <w:noProof/>
            <w:webHidden/>
          </w:rPr>
          <w:instrText xml:space="preserve"> PAGEREF _Toc480844976 \h </w:instrText>
        </w:r>
        <w:r>
          <w:rPr>
            <w:noProof/>
            <w:webHidden/>
          </w:rPr>
        </w:r>
        <w:r>
          <w:rPr>
            <w:noProof/>
            <w:webHidden/>
          </w:rPr>
          <w:fldChar w:fldCharType="separate"/>
        </w:r>
        <w:r w:rsidR="006D4EE9">
          <w:rPr>
            <w:noProof/>
            <w:webHidden/>
          </w:rPr>
          <w:t>20</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4" w:anchor="_Toc480844977" w:history="1">
        <w:r w:rsidRPr="00766F0B">
          <w:rPr>
            <w:rStyle w:val="Lienhypertexte"/>
            <w:b/>
            <w:noProof/>
          </w:rPr>
          <w:t>Figure 18: Cycle de marche avec phase d'appui et phase oscillante</w:t>
        </w:r>
        <w:r>
          <w:rPr>
            <w:noProof/>
            <w:webHidden/>
          </w:rPr>
          <w:tab/>
        </w:r>
        <w:r>
          <w:rPr>
            <w:noProof/>
            <w:webHidden/>
          </w:rPr>
          <w:fldChar w:fldCharType="begin"/>
        </w:r>
        <w:r>
          <w:rPr>
            <w:noProof/>
            <w:webHidden/>
          </w:rPr>
          <w:instrText xml:space="preserve"> PAGEREF _Toc480844977 \h </w:instrText>
        </w:r>
        <w:r>
          <w:rPr>
            <w:noProof/>
            <w:webHidden/>
          </w:rPr>
        </w:r>
        <w:r>
          <w:rPr>
            <w:noProof/>
            <w:webHidden/>
          </w:rPr>
          <w:fldChar w:fldCharType="separate"/>
        </w:r>
        <w:r w:rsidR="006D4EE9">
          <w:rPr>
            <w:noProof/>
            <w:webHidden/>
          </w:rPr>
          <w:t>21</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5" w:anchor="_Toc480844978" w:history="1">
        <w:r w:rsidRPr="00766F0B">
          <w:rPr>
            <w:rStyle w:val="Lienhypertexte"/>
            <w:b/>
            <w:noProof/>
          </w:rPr>
          <w:t>Figure 19: Les différentes phases du cycle de marche</w:t>
        </w:r>
        <w:r>
          <w:rPr>
            <w:noProof/>
            <w:webHidden/>
          </w:rPr>
          <w:tab/>
        </w:r>
        <w:r>
          <w:rPr>
            <w:noProof/>
            <w:webHidden/>
          </w:rPr>
          <w:fldChar w:fldCharType="begin"/>
        </w:r>
        <w:r>
          <w:rPr>
            <w:noProof/>
            <w:webHidden/>
          </w:rPr>
          <w:instrText xml:space="preserve"> PAGEREF _Toc480844978 \h </w:instrText>
        </w:r>
        <w:r>
          <w:rPr>
            <w:noProof/>
            <w:webHidden/>
          </w:rPr>
        </w:r>
        <w:r>
          <w:rPr>
            <w:noProof/>
            <w:webHidden/>
          </w:rPr>
          <w:fldChar w:fldCharType="separate"/>
        </w:r>
        <w:r w:rsidR="006D4EE9">
          <w:rPr>
            <w:noProof/>
            <w:webHidden/>
          </w:rPr>
          <w:t>23</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6" w:anchor="_Toc480844979" w:history="1">
        <w:r w:rsidRPr="00766F0B">
          <w:rPr>
            <w:rStyle w:val="Lienhypertexte"/>
            <w:b/>
            <w:noProof/>
          </w:rPr>
          <w:t>Figure 20: Séquence d'activation des principaux groupes musculaires pendant la marche</w:t>
        </w:r>
        <w:r>
          <w:rPr>
            <w:noProof/>
            <w:webHidden/>
          </w:rPr>
          <w:tab/>
        </w:r>
        <w:r>
          <w:rPr>
            <w:noProof/>
            <w:webHidden/>
          </w:rPr>
          <w:fldChar w:fldCharType="begin"/>
        </w:r>
        <w:r>
          <w:rPr>
            <w:noProof/>
            <w:webHidden/>
          </w:rPr>
          <w:instrText xml:space="preserve"> PAGEREF _Toc480844979 \h </w:instrText>
        </w:r>
        <w:r>
          <w:rPr>
            <w:noProof/>
            <w:webHidden/>
          </w:rPr>
        </w:r>
        <w:r>
          <w:rPr>
            <w:noProof/>
            <w:webHidden/>
          </w:rPr>
          <w:fldChar w:fldCharType="separate"/>
        </w:r>
        <w:r w:rsidR="006D4EE9">
          <w:rPr>
            <w:noProof/>
            <w:webHidden/>
          </w:rPr>
          <w:t>24</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7" w:anchor="_Toc480844980" w:history="1">
        <w:r w:rsidRPr="00766F0B">
          <w:rPr>
            <w:rStyle w:val="Lienhypertexte"/>
            <w:b/>
            <w:noProof/>
          </w:rPr>
          <w:t>Figure 21: Exosquelette HAL</w:t>
        </w:r>
        <w:r>
          <w:rPr>
            <w:noProof/>
            <w:webHidden/>
          </w:rPr>
          <w:tab/>
        </w:r>
        <w:r>
          <w:rPr>
            <w:noProof/>
            <w:webHidden/>
          </w:rPr>
          <w:fldChar w:fldCharType="begin"/>
        </w:r>
        <w:r>
          <w:rPr>
            <w:noProof/>
            <w:webHidden/>
          </w:rPr>
          <w:instrText xml:space="preserve"> PAGEREF _Toc480844980 \h </w:instrText>
        </w:r>
        <w:r>
          <w:rPr>
            <w:noProof/>
            <w:webHidden/>
          </w:rPr>
        </w:r>
        <w:r>
          <w:rPr>
            <w:noProof/>
            <w:webHidden/>
          </w:rPr>
          <w:fldChar w:fldCharType="separate"/>
        </w:r>
        <w:r w:rsidR="006D4EE9">
          <w:rPr>
            <w:noProof/>
            <w:webHidden/>
          </w:rPr>
          <w:t>26</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8" w:anchor="_Toc480844981" w:history="1">
        <w:r w:rsidRPr="00766F0B">
          <w:rPr>
            <w:rStyle w:val="Lienhypertexte"/>
            <w:b/>
            <w:noProof/>
          </w:rPr>
          <w:t>Figure 22: Exosquelette Rewalk</w:t>
        </w:r>
        <w:r>
          <w:rPr>
            <w:noProof/>
            <w:webHidden/>
          </w:rPr>
          <w:tab/>
        </w:r>
        <w:r>
          <w:rPr>
            <w:noProof/>
            <w:webHidden/>
          </w:rPr>
          <w:fldChar w:fldCharType="begin"/>
        </w:r>
        <w:r>
          <w:rPr>
            <w:noProof/>
            <w:webHidden/>
          </w:rPr>
          <w:instrText xml:space="preserve"> PAGEREF _Toc480844981 \h </w:instrText>
        </w:r>
        <w:r>
          <w:rPr>
            <w:noProof/>
            <w:webHidden/>
          </w:rPr>
        </w:r>
        <w:r>
          <w:rPr>
            <w:noProof/>
            <w:webHidden/>
          </w:rPr>
          <w:fldChar w:fldCharType="separate"/>
        </w:r>
        <w:r w:rsidR="006D4EE9">
          <w:rPr>
            <w:noProof/>
            <w:webHidden/>
          </w:rPr>
          <w:t>27</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19" w:anchor="_Toc480844982" w:history="1">
        <w:r w:rsidRPr="00766F0B">
          <w:rPr>
            <w:rStyle w:val="Lienhypertexte"/>
            <w:b/>
            <w:noProof/>
          </w:rPr>
          <w:t>Figure 23: Exosquelette eLEGS</w:t>
        </w:r>
        <w:r>
          <w:rPr>
            <w:noProof/>
            <w:webHidden/>
          </w:rPr>
          <w:tab/>
        </w:r>
        <w:r>
          <w:rPr>
            <w:noProof/>
            <w:webHidden/>
          </w:rPr>
          <w:fldChar w:fldCharType="begin"/>
        </w:r>
        <w:r>
          <w:rPr>
            <w:noProof/>
            <w:webHidden/>
          </w:rPr>
          <w:instrText xml:space="preserve"> PAGEREF _Toc480844982 \h </w:instrText>
        </w:r>
        <w:r>
          <w:rPr>
            <w:noProof/>
            <w:webHidden/>
          </w:rPr>
        </w:r>
        <w:r>
          <w:rPr>
            <w:noProof/>
            <w:webHidden/>
          </w:rPr>
          <w:fldChar w:fldCharType="separate"/>
        </w:r>
        <w:r w:rsidR="006D4EE9">
          <w:rPr>
            <w:noProof/>
            <w:webHidden/>
          </w:rPr>
          <w:t>27</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0" w:anchor="_Toc480844983" w:history="1">
        <w:r w:rsidRPr="00766F0B">
          <w:rPr>
            <w:rStyle w:val="Lienhypertexte"/>
            <w:b/>
            <w:noProof/>
          </w:rPr>
          <w:t>Figure 24: Exosquelette Rex</w:t>
        </w:r>
        <w:r>
          <w:rPr>
            <w:noProof/>
            <w:webHidden/>
          </w:rPr>
          <w:tab/>
        </w:r>
        <w:r>
          <w:rPr>
            <w:noProof/>
            <w:webHidden/>
          </w:rPr>
          <w:fldChar w:fldCharType="begin"/>
        </w:r>
        <w:r>
          <w:rPr>
            <w:noProof/>
            <w:webHidden/>
          </w:rPr>
          <w:instrText xml:space="preserve"> PAGEREF _Toc480844983 \h </w:instrText>
        </w:r>
        <w:r>
          <w:rPr>
            <w:noProof/>
            <w:webHidden/>
          </w:rPr>
        </w:r>
        <w:r>
          <w:rPr>
            <w:noProof/>
            <w:webHidden/>
          </w:rPr>
          <w:fldChar w:fldCharType="separate"/>
        </w:r>
        <w:r w:rsidR="006D4EE9">
          <w:rPr>
            <w:noProof/>
            <w:webHidden/>
          </w:rPr>
          <w:t>28</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1" w:anchor="_Toc480844984" w:history="1">
        <w:r w:rsidRPr="00766F0B">
          <w:rPr>
            <w:rStyle w:val="Lienhypertexte"/>
            <w:b/>
            <w:noProof/>
          </w:rPr>
          <w:t>Figure 25: Exosquelette EMY</w:t>
        </w:r>
        <w:r>
          <w:rPr>
            <w:noProof/>
            <w:webHidden/>
          </w:rPr>
          <w:tab/>
        </w:r>
        <w:r>
          <w:rPr>
            <w:noProof/>
            <w:webHidden/>
          </w:rPr>
          <w:fldChar w:fldCharType="begin"/>
        </w:r>
        <w:r>
          <w:rPr>
            <w:noProof/>
            <w:webHidden/>
          </w:rPr>
          <w:instrText xml:space="preserve"> PAGEREF _Toc480844984 \h </w:instrText>
        </w:r>
        <w:r>
          <w:rPr>
            <w:noProof/>
            <w:webHidden/>
          </w:rPr>
        </w:r>
        <w:r>
          <w:rPr>
            <w:noProof/>
            <w:webHidden/>
          </w:rPr>
          <w:fldChar w:fldCharType="separate"/>
        </w:r>
        <w:r w:rsidR="006D4EE9">
          <w:rPr>
            <w:noProof/>
            <w:webHidden/>
          </w:rPr>
          <w:t>28</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2" w:anchor="_Toc480844985" w:history="1">
        <w:r w:rsidRPr="00766F0B">
          <w:rPr>
            <w:rStyle w:val="Lienhypertexte"/>
            <w:b/>
            <w:noProof/>
          </w:rPr>
          <w:t>Figure 26: Exosquelette coupe du monde 2014</w:t>
        </w:r>
        <w:r>
          <w:rPr>
            <w:noProof/>
            <w:webHidden/>
          </w:rPr>
          <w:tab/>
        </w:r>
        <w:r>
          <w:rPr>
            <w:noProof/>
            <w:webHidden/>
          </w:rPr>
          <w:fldChar w:fldCharType="begin"/>
        </w:r>
        <w:r>
          <w:rPr>
            <w:noProof/>
            <w:webHidden/>
          </w:rPr>
          <w:instrText xml:space="preserve"> PAGEREF _Toc480844985 \h </w:instrText>
        </w:r>
        <w:r>
          <w:rPr>
            <w:noProof/>
            <w:webHidden/>
          </w:rPr>
        </w:r>
        <w:r>
          <w:rPr>
            <w:noProof/>
            <w:webHidden/>
          </w:rPr>
          <w:fldChar w:fldCharType="separate"/>
        </w:r>
        <w:r w:rsidR="006D4EE9">
          <w:rPr>
            <w:noProof/>
            <w:webHidden/>
          </w:rPr>
          <w:t>30</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86" w:history="1">
        <w:r w:rsidRPr="00766F0B">
          <w:rPr>
            <w:rStyle w:val="Lienhypertexte"/>
            <w:b/>
            <w:noProof/>
          </w:rPr>
          <w:t>Figure 27: Répartition âge des participants</w:t>
        </w:r>
        <w:r>
          <w:rPr>
            <w:noProof/>
            <w:webHidden/>
          </w:rPr>
          <w:tab/>
        </w:r>
        <w:r>
          <w:rPr>
            <w:noProof/>
            <w:webHidden/>
          </w:rPr>
          <w:fldChar w:fldCharType="begin"/>
        </w:r>
        <w:r>
          <w:rPr>
            <w:noProof/>
            <w:webHidden/>
          </w:rPr>
          <w:instrText xml:space="preserve"> PAGEREF _Toc480844986 \h </w:instrText>
        </w:r>
        <w:r>
          <w:rPr>
            <w:noProof/>
            <w:webHidden/>
          </w:rPr>
        </w:r>
        <w:r>
          <w:rPr>
            <w:noProof/>
            <w:webHidden/>
          </w:rPr>
          <w:fldChar w:fldCharType="separate"/>
        </w:r>
        <w:r w:rsidR="006D4EE9">
          <w:rPr>
            <w:noProof/>
            <w:webHidden/>
          </w:rPr>
          <w:t>31</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87" w:history="1">
        <w:r w:rsidRPr="00766F0B">
          <w:rPr>
            <w:rStyle w:val="Lienhypertexte"/>
            <w:b/>
            <w:noProof/>
          </w:rPr>
          <w:t>Figure 28: Répartition sexe des participants</w:t>
        </w:r>
        <w:r>
          <w:rPr>
            <w:noProof/>
            <w:webHidden/>
          </w:rPr>
          <w:tab/>
        </w:r>
        <w:r>
          <w:rPr>
            <w:noProof/>
            <w:webHidden/>
          </w:rPr>
          <w:fldChar w:fldCharType="begin"/>
        </w:r>
        <w:r>
          <w:rPr>
            <w:noProof/>
            <w:webHidden/>
          </w:rPr>
          <w:instrText xml:space="preserve"> PAGEREF _Toc480844987 \h </w:instrText>
        </w:r>
        <w:r>
          <w:rPr>
            <w:noProof/>
            <w:webHidden/>
          </w:rPr>
        </w:r>
        <w:r>
          <w:rPr>
            <w:noProof/>
            <w:webHidden/>
          </w:rPr>
          <w:fldChar w:fldCharType="separate"/>
        </w:r>
        <w:r w:rsidR="006D4EE9">
          <w:rPr>
            <w:noProof/>
            <w:webHidden/>
          </w:rPr>
          <w:t>32</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88" w:history="1">
        <w:r w:rsidRPr="00766F0B">
          <w:rPr>
            <w:rStyle w:val="Lienhypertexte"/>
            <w:b/>
            <w:noProof/>
          </w:rPr>
          <w:t>Figure 29: Répartition marche affectée ou non</w:t>
        </w:r>
        <w:r>
          <w:rPr>
            <w:noProof/>
            <w:webHidden/>
          </w:rPr>
          <w:tab/>
        </w:r>
        <w:r>
          <w:rPr>
            <w:noProof/>
            <w:webHidden/>
          </w:rPr>
          <w:fldChar w:fldCharType="begin"/>
        </w:r>
        <w:r>
          <w:rPr>
            <w:noProof/>
            <w:webHidden/>
          </w:rPr>
          <w:instrText xml:space="preserve"> PAGEREF _Toc480844988 \h </w:instrText>
        </w:r>
        <w:r>
          <w:rPr>
            <w:noProof/>
            <w:webHidden/>
          </w:rPr>
        </w:r>
        <w:r>
          <w:rPr>
            <w:noProof/>
            <w:webHidden/>
          </w:rPr>
          <w:fldChar w:fldCharType="separate"/>
        </w:r>
        <w:r w:rsidR="006D4EE9">
          <w:rPr>
            <w:noProof/>
            <w:webHidden/>
          </w:rPr>
          <w:t>32</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89" w:history="1">
        <w:r w:rsidRPr="00766F0B">
          <w:rPr>
            <w:rStyle w:val="Lienhypertexte"/>
            <w:b/>
            <w:noProof/>
          </w:rPr>
          <w:t>Figure 30: Répartition rééducation nécessaire ou non</w:t>
        </w:r>
        <w:r>
          <w:rPr>
            <w:noProof/>
            <w:webHidden/>
          </w:rPr>
          <w:tab/>
        </w:r>
        <w:r>
          <w:rPr>
            <w:noProof/>
            <w:webHidden/>
          </w:rPr>
          <w:fldChar w:fldCharType="begin"/>
        </w:r>
        <w:r>
          <w:rPr>
            <w:noProof/>
            <w:webHidden/>
          </w:rPr>
          <w:instrText xml:space="preserve"> PAGEREF _Toc480844989 \h </w:instrText>
        </w:r>
        <w:r>
          <w:rPr>
            <w:noProof/>
            <w:webHidden/>
          </w:rPr>
        </w:r>
        <w:r>
          <w:rPr>
            <w:noProof/>
            <w:webHidden/>
          </w:rPr>
          <w:fldChar w:fldCharType="separate"/>
        </w:r>
        <w:r w:rsidR="006D4EE9">
          <w:rPr>
            <w:noProof/>
            <w:webHidden/>
          </w:rPr>
          <w:t>33</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90" w:history="1">
        <w:r w:rsidRPr="00766F0B">
          <w:rPr>
            <w:rStyle w:val="Lienhypertexte"/>
            <w:b/>
            <w:noProof/>
          </w:rPr>
          <w:t>Figure 31: Répartition difficultés à se déplacer</w:t>
        </w:r>
        <w:r>
          <w:rPr>
            <w:noProof/>
            <w:webHidden/>
          </w:rPr>
          <w:tab/>
        </w:r>
        <w:r>
          <w:rPr>
            <w:noProof/>
            <w:webHidden/>
          </w:rPr>
          <w:fldChar w:fldCharType="begin"/>
        </w:r>
        <w:r>
          <w:rPr>
            <w:noProof/>
            <w:webHidden/>
          </w:rPr>
          <w:instrText xml:space="preserve"> PAGEREF _Toc480844990 \h </w:instrText>
        </w:r>
        <w:r>
          <w:rPr>
            <w:noProof/>
            <w:webHidden/>
          </w:rPr>
        </w:r>
        <w:r>
          <w:rPr>
            <w:noProof/>
            <w:webHidden/>
          </w:rPr>
          <w:fldChar w:fldCharType="separate"/>
        </w:r>
        <w:r w:rsidR="006D4EE9">
          <w:rPr>
            <w:noProof/>
            <w:webHidden/>
          </w:rPr>
          <w:t>33</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91" w:history="1">
        <w:r w:rsidRPr="00766F0B">
          <w:rPr>
            <w:rStyle w:val="Lienhypertexte"/>
            <w:b/>
            <w:noProof/>
          </w:rPr>
          <w:t>Figure 32: Répartition intérêt pour un exosquelette</w:t>
        </w:r>
        <w:r>
          <w:rPr>
            <w:noProof/>
            <w:webHidden/>
          </w:rPr>
          <w:tab/>
        </w:r>
        <w:r>
          <w:rPr>
            <w:noProof/>
            <w:webHidden/>
          </w:rPr>
          <w:fldChar w:fldCharType="begin"/>
        </w:r>
        <w:r>
          <w:rPr>
            <w:noProof/>
            <w:webHidden/>
          </w:rPr>
          <w:instrText xml:space="preserve"> PAGEREF _Toc480844991 \h </w:instrText>
        </w:r>
        <w:r>
          <w:rPr>
            <w:noProof/>
            <w:webHidden/>
          </w:rPr>
        </w:r>
        <w:r>
          <w:rPr>
            <w:noProof/>
            <w:webHidden/>
          </w:rPr>
          <w:fldChar w:fldCharType="separate"/>
        </w:r>
        <w:r w:rsidR="006D4EE9">
          <w:rPr>
            <w:noProof/>
            <w:webHidden/>
          </w:rPr>
          <w:t>34</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92" w:history="1">
        <w:r w:rsidRPr="00766F0B">
          <w:rPr>
            <w:rStyle w:val="Lienhypertexte"/>
            <w:b/>
            <w:noProof/>
          </w:rPr>
          <w:t>Figure 33: Répartition location/achat</w:t>
        </w:r>
        <w:r>
          <w:rPr>
            <w:noProof/>
            <w:webHidden/>
          </w:rPr>
          <w:tab/>
        </w:r>
        <w:r>
          <w:rPr>
            <w:noProof/>
            <w:webHidden/>
          </w:rPr>
          <w:fldChar w:fldCharType="begin"/>
        </w:r>
        <w:r>
          <w:rPr>
            <w:noProof/>
            <w:webHidden/>
          </w:rPr>
          <w:instrText xml:space="preserve"> PAGEREF _Toc480844992 \h </w:instrText>
        </w:r>
        <w:r>
          <w:rPr>
            <w:noProof/>
            <w:webHidden/>
          </w:rPr>
        </w:r>
        <w:r>
          <w:rPr>
            <w:noProof/>
            <w:webHidden/>
          </w:rPr>
          <w:fldChar w:fldCharType="separate"/>
        </w:r>
        <w:r w:rsidR="006D4EE9">
          <w:rPr>
            <w:noProof/>
            <w:webHidden/>
          </w:rPr>
          <w:t>35</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93" w:history="1">
        <w:r w:rsidRPr="00766F0B">
          <w:rPr>
            <w:rStyle w:val="Lienhypertexte"/>
            <w:b/>
            <w:noProof/>
          </w:rPr>
          <w:t>Figure 34: Répartition prix pour location par mois</w:t>
        </w:r>
        <w:r>
          <w:rPr>
            <w:noProof/>
            <w:webHidden/>
          </w:rPr>
          <w:tab/>
        </w:r>
        <w:r>
          <w:rPr>
            <w:noProof/>
            <w:webHidden/>
          </w:rPr>
          <w:fldChar w:fldCharType="begin"/>
        </w:r>
        <w:r>
          <w:rPr>
            <w:noProof/>
            <w:webHidden/>
          </w:rPr>
          <w:instrText xml:space="preserve"> PAGEREF _Toc480844993 \h </w:instrText>
        </w:r>
        <w:r>
          <w:rPr>
            <w:noProof/>
            <w:webHidden/>
          </w:rPr>
        </w:r>
        <w:r>
          <w:rPr>
            <w:noProof/>
            <w:webHidden/>
          </w:rPr>
          <w:fldChar w:fldCharType="separate"/>
        </w:r>
        <w:r w:rsidR="006D4EE9">
          <w:rPr>
            <w:noProof/>
            <w:webHidden/>
          </w:rPr>
          <w:t>35</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94" w:history="1">
        <w:r w:rsidRPr="00766F0B">
          <w:rPr>
            <w:rStyle w:val="Lienhypertexte"/>
            <w:b/>
            <w:noProof/>
          </w:rPr>
          <w:t>Figure 35: Répartition prix pour achat</w:t>
        </w:r>
        <w:r>
          <w:rPr>
            <w:noProof/>
            <w:webHidden/>
          </w:rPr>
          <w:tab/>
        </w:r>
        <w:r>
          <w:rPr>
            <w:noProof/>
            <w:webHidden/>
          </w:rPr>
          <w:fldChar w:fldCharType="begin"/>
        </w:r>
        <w:r>
          <w:rPr>
            <w:noProof/>
            <w:webHidden/>
          </w:rPr>
          <w:instrText xml:space="preserve"> PAGEREF _Toc480844994 \h </w:instrText>
        </w:r>
        <w:r>
          <w:rPr>
            <w:noProof/>
            <w:webHidden/>
          </w:rPr>
        </w:r>
        <w:r>
          <w:rPr>
            <w:noProof/>
            <w:webHidden/>
          </w:rPr>
          <w:fldChar w:fldCharType="separate"/>
        </w:r>
        <w:r w:rsidR="006D4EE9">
          <w:rPr>
            <w:noProof/>
            <w:webHidden/>
          </w:rPr>
          <w:t>36</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95" w:history="1">
        <w:r w:rsidRPr="00766F0B">
          <w:rPr>
            <w:rStyle w:val="Lienhypertexte"/>
            <w:b/>
            <w:noProof/>
          </w:rPr>
          <w:t>Figure 36: Répartition intérêt remboursement</w:t>
        </w:r>
        <w:r>
          <w:rPr>
            <w:noProof/>
            <w:webHidden/>
          </w:rPr>
          <w:tab/>
        </w:r>
        <w:r>
          <w:rPr>
            <w:noProof/>
            <w:webHidden/>
          </w:rPr>
          <w:fldChar w:fldCharType="begin"/>
        </w:r>
        <w:r>
          <w:rPr>
            <w:noProof/>
            <w:webHidden/>
          </w:rPr>
          <w:instrText xml:space="preserve"> PAGEREF _Toc480844995 \h </w:instrText>
        </w:r>
        <w:r>
          <w:rPr>
            <w:noProof/>
            <w:webHidden/>
          </w:rPr>
        </w:r>
        <w:r>
          <w:rPr>
            <w:noProof/>
            <w:webHidden/>
          </w:rPr>
          <w:fldChar w:fldCharType="separate"/>
        </w:r>
        <w:r w:rsidR="006D4EE9">
          <w:rPr>
            <w:noProof/>
            <w:webHidden/>
          </w:rPr>
          <w:t>36</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4996" w:history="1">
        <w:r w:rsidRPr="00766F0B">
          <w:rPr>
            <w:rStyle w:val="Lienhypertexte"/>
            <w:b/>
            <w:noProof/>
          </w:rPr>
          <w:t>Figure 37: Re-walk</w:t>
        </w:r>
        <w:r>
          <w:rPr>
            <w:noProof/>
            <w:webHidden/>
          </w:rPr>
          <w:tab/>
        </w:r>
        <w:r>
          <w:rPr>
            <w:noProof/>
            <w:webHidden/>
          </w:rPr>
          <w:fldChar w:fldCharType="begin"/>
        </w:r>
        <w:r>
          <w:rPr>
            <w:noProof/>
            <w:webHidden/>
          </w:rPr>
          <w:instrText xml:space="preserve"> PAGEREF _Toc480844996 \h </w:instrText>
        </w:r>
        <w:r>
          <w:rPr>
            <w:noProof/>
            <w:webHidden/>
          </w:rPr>
        </w:r>
        <w:r>
          <w:rPr>
            <w:noProof/>
            <w:webHidden/>
          </w:rPr>
          <w:fldChar w:fldCharType="separate"/>
        </w:r>
        <w:r w:rsidR="006D4EE9">
          <w:rPr>
            <w:noProof/>
            <w:webHidden/>
          </w:rPr>
          <w:t>39</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3" w:anchor="_Toc480844997" w:history="1">
        <w:r w:rsidRPr="00766F0B">
          <w:rPr>
            <w:rStyle w:val="Lienhypertexte"/>
            <w:b/>
            <w:noProof/>
          </w:rPr>
          <w:t>Figure 38: Exosuit</w:t>
        </w:r>
        <w:r>
          <w:rPr>
            <w:noProof/>
            <w:webHidden/>
          </w:rPr>
          <w:tab/>
        </w:r>
        <w:r>
          <w:rPr>
            <w:noProof/>
            <w:webHidden/>
          </w:rPr>
          <w:fldChar w:fldCharType="begin"/>
        </w:r>
        <w:r>
          <w:rPr>
            <w:noProof/>
            <w:webHidden/>
          </w:rPr>
          <w:instrText xml:space="preserve"> PAGEREF _Toc480844997 \h </w:instrText>
        </w:r>
        <w:r>
          <w:rPr>
            <w:noProof/>
            <w:webHidden/>
          </w:rPr>
        </w:r>
        <w:r>
          <w:rPr>
            <w:noProof/>
            <w:webHidden/>
          </w:rPr>
          <w:fldChar w:fldCharType="separate"/>
        </w:r>
        <w:r w:rsidR="006D4EE9">
          <w:rPr>
            <w:noProof/>
            <w:webHidden/>
          </w:rPr>
          <w:t>40</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4" w:anchor="_Toc480844998" w:history="1">
        <w:r w:rsidRPr="00766F0B">
          <w:rPr>
            <w:rStyle w:val="Lienhypertexte"/>
            <w:b/>
            <w:noProof/>
          </w:rPr>
          <w:t>Figure 39: Exosuit</w:t>
        </w:r>
        <w:r>
          <w:rPr>
            <w:noProof/>
            <w:webHidden/>
          </w:rPr>
          <w:tab/>
        </w:r>
        <w:r>
          <w:rPr>
            <w:noProof/>
            <w:webHidden/>
          </w:rPr>
          <w:fldChar w:fldCharType="begin"/>
        </w:r>
        <w:r>
          <w:rPr>
            <w:noProof/>
            <w:webHidden/>
          </w:rPr>
          <w:instrText xml:space="preserve"> PAGEREF _Toc480844998 \h </w:instrText>
        </w:r>
        <w:r>
          <w:rPr>
            <w:noProof/>
            <w:webHidden/>
          </w:rPr>
        </w:r>
        <w:r>
          <w:rPr>
            <w:noProof/>
            <w:webHidden/>
          </w:rPr>
          <w:fldChar w:fldCharType="separate"/>
        </w:r>
        <w:r w:rsidR="006D4EE9">
          <w:rPr>
            <w:noProof/>
            <w:webHidden/>
          </w:rPr>
          <w:t>40</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5" w:anchor="_Toc480844999" w:history="1">
        <w:r w:rsidRPr="00766F0B">
          <w:rPr>
            <w:rStyle w:val="Lienhypertexte"/>
            <w:b/>
            <w:noProof/>
          </w:rPr>
          <w:t>Figure 40: Walking assist</w:t>
        </w:r>
        <w:r>
          <w:rPr>
            <w:noProof/>
            <w:webHidden/>
          </w:rPr>
          <w:tab/>
        </w:r>
        <w:r>
          <w:rPr>
            <w:noProof/>
            <w:webHidden/>
          </w:rPr>
          <w:fldChar w:fldCharType="begin"/>
        </w:r>
        <w:r>
          <w:rPr>
            <w:noProof/>
            <w:webHidden/>
          </w:rPr>
          <w:instrText xml:space="preserve"> PAGEREF _Toc480844999 \h </w:instrText>
        </w:r>
        <w:r>
          <w:rPr>
            <w:noProof/>
            <w:webHidden/>
          </w:rPr>
        </w:r>
        <w:r>
          <w:rPr>
            <w:noProof/>
            <w:webHidden/>
          </w:rPr>
          <w:fldChar w:fldCharType="separate"/>
        </w:r>
        <w:r w:rsidR="006D4EE9">
          <w:rPr>
            <w:noProof/>
            <w:webHidden/>
          </w:rPr>
          <w:t>41</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6" w:anchor="_Toc480845000" w:history="1">
        <w:r w:rsidRPr="00766F0B">
          <w:rPr>
            <w:rStyle w:val="Lienhypertexte"/>
            <w:b/>
            <w:noProof/>
          </w:rPr>
          <w:t>Figure 41:Walking assist application</w:t>
        </w:r>
        <w:r>
          <w:rPr>
            <w:noProof/>
            <w:webHidden/>
          </w:rPr>
          <w:tab/>
        </w:r>
        <w:r>
          <w:rPr>
            <w:noProof/>
            <w:webHidden/>
          </w:rPr>
          <w:fldChar w:fldCharType="begin"/>
        </w:r>
        <w:r>
          <w:rPr>
            <w:noProof/>
            <w:webHidden/>
          </w:rPr>
          <w:instrText xml:space="preserve"> PAGEREF _Toc480845000 \h </w:instrText>
        </w:r>
        <w:r>
          <w:rPr>
            <w:noProof/>
            <w:webHidden/>
          </w:rPr>
        </w:r>
        <w:r>
          <w:rPr>
            <w:noProof/>
            <w:webHidden/>
          </w:rPr>
          <w:fldChar w:fldCharType="separate"/>
        </w:r>
        <w:r w:rsidR="006D4EE9">
          <w:rPr>
            <w:noProof/>
            <w:webHidden/>
          </w:rPr>
          <w:t>41</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7" w:anchor="_Toc480845001" w:history="1">
        <w:r w:rsidRPr="00766F0B">
          <w:rPr>
            <w:rStyle w:val="Lienhypertexte"/>
            <w:b/>
            <w:noProof/>
          </w:rPr>
          <w:t>Figure 42: HAL</w:t>
        </w:r>
        <w:r>
          <w:rPr>
            <w:noProof/>
            <w:webHidden/>
          </w:rPr>
          <w:tab/>
        </w:r>
        <w:r>
          <w:rPr>
            <w:noProof/>
            <w:webHidden/>
          </w:rPr>
          <w:fldChar w:fldCharType="begin"/>
        </w:r>
        <w:r>
          <w:rPr>
            <w:noProof/>
            <w:webHidden/>
          </w:rPr>
          <w:instrText xml:space="preserve"> PAGEREF _Toc480845001 \h </w:instrText>
        </w:r>
        <w:r>
          <w:rPr>
            <w:noProof/>
            <w:webHidden/>
          </w:rPr>
        </w:r>
        <w:r>
          <w:rPr>
            <w:noProof/>
            <w:webHidden/>
          </w:rPr>
          <w:fldChar w:fldCharType="separate"/>
        </w:r>
        <w:r w:rsidR="006D4EE9">
          <w:rPr>
            <w:noProof/>
            <w:webHidden/>
          </w:rPr>
          <w:t>42</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8" w:anchor="_Toc480845002" w:history="1">
        <w:r w:rsidRPr="00766F0B">
          <w:rPr>
            <w:rStyle w:val="Lienhypertexte"/>
            <w:b/>
            <w:noProof/>
          </w:rPr>
          <w:t>Figure 43: Hope</w:t>
        </w:r>
        <w:r>
          <w:rPr>
            <w:noProof/>
            <w:webHidden/>
          </w:rPr>
          <w:tab/>
        </w:r>
        <w:r>
          <w:rPr>
            <w:noProof/>
            <w:webHidden/>
          </w:rPr>
          <w:fldChar w:fldCharType="begin"/>
        </w:r>
        <w:r>
          <w:rPr>
            <w:noProof/>
            <w:webHidden/>
          </w:rPr>
          <w:instrText xml:space="preserve"> PAGEREF _Toc480845002 \h </w:instrText>
        </w:r>
        <w:r>
          <w:rPr>
            <w:noProof/>
            <w:webHidden/>
          </w:rPr>
        </w:r>
        <w:r>
          <w:rPr>
            <w:noProof/>
            <w:webHidden/>
          </w:rPr>
          <w:fldChar w:fldCharType="separate"/>
        </w:r>
        <w:r w:rsidR="006D4EE9">
          <w:rPr>
            <w:noProof/>
            <w:webHidden/>
          </w:rPr>
          <w:t>43</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29" w:anchor="_Toc480845003" w:history="1">
        <w:r w:rsidRPr="00766F0B">
          <w:rPr>
            <w:rStyle w:val="Lienhypertexte"/>
            <w:b/>
            <w:noProof/>
          </w:rPr>
          <w:t>Figure 44: Hope</w:t>
        </w:r>
        <w:r>
          <w:rPr>
            <w:noProof/>
            <w:webHidden/>
          </w:rPr>
          <w:tab/>
        </w:r>
        <w:r>
          <w:rPr>
            <w:noProof/>
            <w:webHidden/>
          </w:rPr>
          <w:fldChar w:fldCharType="begin"/>
        </w:r>
        <w:r>
          <w:rPr>
            <w:noProof/>
            <w:webHidden/>
          </w:rPr>
          <w:instrText xml:space="preserve"> PAGEREF _Toc480845003 \h </w:instrText>
        </w:r>
        <w:r>
          <w:rPr>
            <w:noProof/>
            <w:webHidden/>
          </w:rPr>
        </w:r>
        <w:r>
          <w:rPr>
            <w:noProof/>
            <w:webHidden/>
          </w:rPr>
          <w:fldChar w:fldCharType="separate"/>
        </w:r>
        <w:r w:rsidR="006D4EE9">
          <w:rPr>
            <w:noProof/>
            <w:webHidden/>
          </w:rPr>
          <w:t>43</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30" w:anchor="_Toc480845004" w:history="1">
        <w:r w:rsidRPr="00766F0B">
          <w:rPr>
            <w:rStyle w:val="Lienhypertexte"/>
            <w:b/>
            <w:noProof/>
          </w:rPr>
          <w:t>Figure 45: Indego</w:t>
        </w:r>
        <w:r>
          <w:rPr>
            <w:noProof/>
            <w:webHidden/>
          </w:rPr>
          <w:tab/>
        </w:r>
        <w:r>
          <w:rPr>
            <w:noProof/>
            <w:webHidden/>
          </w:rPr>
          <w:fldChar w:fldCharType="begin"/>
        </w:r>
        <w:r>
          <w:rPr>
            <w:noProof/>
            <w:webHidden/>
          </w:rPr>
          <w:instrText xml:space="preserve"> PAGEREF _Toc480845004 \h </w:instrText>
        </w:r>
        <w:r>
          <w:rPr>
            <w:noProof/>
            <w:webHidden/>
          </w:rPr>
        </w:r>
        <w:r>
          <w:rPr>
            <w:noProof/>
            <w:webHidden/>
          </w:rPr>
          <w:fldChar w:fldCharType="separate"/>
        </w:r>
        <w:r w:rsidR="006D4EE9">
          <w:rPr>
            <w:noProof/>
            <w:webHidden/>
          </w:rPr>
          <w:t>44</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31" w:anchor="_Toc480845005" w:history="1">
        <w:r w:rsidRPr="00766F0B">
          <w:rPr>
            <w:rStyle w:val="Lienhypertexte"/>
            <w:b/>
            <w:noProof/>
          </w:rPr>
          <w:t>Figure 46: ExoAtlet</w:t>
        </w:r>
        <w:r>
          <w:rPr>
            <w:noProof/>
            <w:webHidden/>
          </w:rPr>
          <w:tab/>
        </w:r>
        <w:r>
          <w:rPr>
            <w:noProof/>
            <w:webHidden/>
          </w:rPr>
          <w:fldChar w:fldCharType="begin"/>
        </w:r>
        <w:r>
          <w:rPr>
            <w:noProof/>
            <w:webHidden/>
          </w:rPr>
          <w:instrText xml:space="preserve"> PAGEREF _Toc480845005 \h </w:instrText>
        </w:r>
        <w:r>
          <w:rPr>
            <w:noProof/>
            <w:webHidden/>
          </w:rPr>
        </w:r>
        <w:r>
          <w:rPr>
            <w:noProof/>
            <w:webHidden/>
          </w:rPr>
          <w:fldChar w:fldCharType="separate"/>
        </w:r>
        <w:r w:rsidR="006D4EE9">
          <w:rPr>
            <w:noProof/>
            <w:webHidden/>
          </w:rPr>
          <w:t>45</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32" w:anchor="_Toc480845006" w:history="1">
        <w:r w:rsidRPr="00766F0B">
          <w:rPr>
            <w:rStyle w:val="Lienhypertexte"/>
            <w:b/>
            <w:noProof/>
          </w:rPr>
          <w:t>Figure 47: Rex</w:t>
        </w:r>
        <w:r>
          <w:rPr>
            <w:noProof/>
            <w:webHidden/>
          </w:rPr>
          <w:tab/>
        </w:r>
        <w:r>
          <w:rPr>
            <w:noProof/>
            <w:webHidden/>
          </w:rPr>
          <w:fldChar w:fldCharType="begin"/>
        </w:r>
        <w:r>
          <w:rPr>
            <w:noProof/>
            <w:webHidden/>
          </w:rPr>
          <w:instrText xml:space="preserve"> PAGEREF _Toc480845006 \h </w:instrText>
        </w:r>
        <w:r>
          <w:rPr>
            <w:noProof/>
            <w:webHidden/>
          </w:rPr>
        </w:r>
        <w:r>
          <w:rPr>
            <w:noProof/>
            <w:webHidden/>
          </w:rPr>
          <w:fldChar w:fldCharType="separate"/>
        </w:r>
        <w:r w:rsidR="006D4EE9">
          <w:rPr>
            <w:noProof/>
            <w:webHidden/>
          </w:rPr>
          <w:t>46</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33" w:anchor="_Toc480845007" w:history="1">
        <w:r w:rsidRPr="00766F0B">
          <w:rPr>
            <w:rStyle w:val="Lienhypertexte"/>
            <w:b/>
            <w:noProof/>
          </w:rPr>
          <w:t>Figure 48: Représentation des forces</w:t>
        </w:r>
        <w:r>
          <w:rPr>
            <w:noProof/>
            <w:webHidden/>
          </w:rPr>
          <w:tab/>
        </w:r>
        <w:r>
          <w:rPr>
            <w:noProof/>
            <w:webHidden/>
          </w:rPr>
          <w:fldChar w:fldCharType="begin"/>
        </w:r>
        <w:r>
          <w:rPr>
            <w:noProof/>
            <w:webHidden/>
          </w:rPr>
          <w:instrText xml:space="preserve"> PAGEREF _Toc480845007 \h </w:instrText>
        </w:r>
        <w:r>
          <w:rPr>
            <w:noProof/>
            <w:webHidden/>
          </w:rPr>
        </w:r>
        <w:r>
          <w:rPr>
            <w:noProof/>
            <w:webHidden/>
          </w:rPr>
          <w:fldChar w:fldCharType="separate"/>
        </w:r>
        <w:r w:rsidR="006D4EE9">
          <w:rPr>
            <w:noProof/>
            <w:webHidden/>
          </w:rPr>
          <w:t>53</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r:id="rId134" w:anchor="_Toc480845008" w:history="1">
        <w:r w:rsidRPr="00766F0B">
          <w:rPr>
            <w:rStyle w:val="Lienhypertexte"/>
            <w:b/>
            <w:noProof/>
          </w:rPr>
          <w:t>Figure 49: Représentation des forces lors d'une montée de genou</w:t>
        </w:r>
        <w:r>
          <w:rPr>
            <w:noProof/>
            <w:webHidden/>
          </w:rPr>
          <w:tab/>
        </w:r>
        <w:r>
          <w:rPr>
            <w:noProof/>
            <w:webHidden/>
          </w:rPr>
          <w:fldChar w:fldCharType="begin"/>
        </w:r>
        <w:r>
          <w:rPr>
            <w:noProof/>
            <w:webHidden/>
          </w:rPr>
          <w:instrText xml:space="preserve"> PAGEREF _Toc480845008 \h </w:instrText>
        </w:r>
        <w:r>
          <w:rPr>
            <w:noProof/>
            <w:webHidden/>
          </w:rPr>
        </w:r>
        <w:r>
          <w:rPr>
            <w:noProof/>
            <w:webHidden/>
          </w:rPr>
          <w:fldChar w:fldCharType="separate"/>
        </w:r>
        <w:r w:rsidR="006D4EE9">
          <w:rPr>
            <w:noProof/>
            <w:webHidden/>
          </w:rPr>
          <w:t>53</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5009" w:history="1">
        <w:r w:rsidRPr="00766F0B">
          <w:rPr>
            <w:rStyle w:val="Lienhypertexte"/>
            <w:b/>
            <w:noProof/>
          </w:rPr>
          <w:t>Figure 50: Capteurs détecteurs fluidiques de proximité</w:t>
        </w:r>
        <w:r>
          <w:rPr>
            <w:noProof/>
            <w:webHidden/>
          </w:rPr>
          <w:tab/>
        </w:r>
        <w:r>
          <w:rPr>
            <w:noProof/>
            <w:webHidden/>
          </w:rPr>
          <w:fldChar w:fldCharType="begin"/>
        </w:r>
        <w:r>
          <w:rPr>
            <w:noProof/>
            <w:webHidden/>
          </w:rPr>
          <w:instrText xml:space="preserve"> PAGEREF _Toc480845009 \h </w:instrText>
        </w:r>
        <w:r>
          <w:rPr>
            <w:noProof/>
            <w:webHidden/>
          </w:rPr>
        </w:r>
        <w:r>
          <w:rPr>
            <w:noProof/>
            <w:webHidden/>
          </w:rPr>
          <w:fldChar w:fldCharType="separate"/>
        </w:r>
        <w:r w:rsidR="006D4EE9">
          <w:rPr>
            <w:noProof/>
            <w:webHidden/>
          </w:rPr>
          <w:t>56</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5010" w:history="1">
        <w:r w:rsidRPr="00766F0B">
          <w:rPr>
            <w:rStyle w:val="Lienhypertexte"/>
            <w:b/>
            <w:noProof/>
          </w:rPr>
          <w:t>Figure 51: Capteurs à fuite</w:t>
        </w:r>
        <w:r>
          <w:rPr>
            <w:noProof/>
            <w:webHidden/>
          </w:rPr>
          <w:tab/>
        </w:r>
        <w:r>
          <w:rPr>
            <w:noProof/>
            <w:webHidden/>
          </w:rPr>
          <w:fldChar w:fldCharType="begin"/>
        </w:r>
        <w:r>
          <w:rPr>
            <w:noProof/>
            <w:webHidden/>
          </w:rPr>
          <w:instrText xml:space="preserve"> PAGEREF _Toc480845010 \h </w:instrText>
        </w:r>
        <w:r>
          <w:rPr>
            <w:noProof/>
            <w:webHidden/>
          </w:rPr>
        </w:r>
        <w:r>
          <w:rPr>
            <w:noProof/>
            <w:webHidden/>
          </w:rPr>
          <w:fldChar w:fldCharType="separate"/>
        </w:r>
        <w:r w:rsidR="006D4EE9">
          <w:rPr>
            <w:noProof/>
            <w:webHidden/>
          </w:rPr>
          <w:t>56</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5011" w:history="1">
        <w:r w:rsidRPr="00766F0B">
          <w:rPr>
            <w:rStyle w:val="Lienhypertexte"/>
            <w:b/>
            <w:noProof/>
          </w:rPr>
          <w:t>Figure 52: Capteurs capacitifs</w:t>
        </w:r>
        <w:r>
          <w:rPr>
            <w:noProof/>
            <w:webHidden/>
          </w:rPr>
          <w:tab/>
        </w:r>
        <w:r>
          <w:rPr>
            <w:noProof/>
            <w:webHidden/>
          </w:rPr>
          <w:fldChar w:fldCharType="begin"/>
        </w:r>
        <w:r>
          <w:rPr>
            <w:noProof/>
            <w:webHidden/>
          </w:rPr>
          <w:instrText xml:space="preserve"> PAGEREF _Toc480845011 \h </w:instrText>
        </w:r>
        <w:r>
          <w:rPr>
            <w:noProof/>
            <w:webHidden/>
          </w:rPr>
        </w:r>
        <w:r>
          <w:rPr>
            <w:noProof/>
            <w:webHidden/>
          </w:rPr>
          <w:fldChar w:fldCharType="separate"/>
        </w:r>
        <w:r w:rsidR="006D4EE9">
          <w:rPr>
            <w:noProof/>
            <w:webHidden/>
          </w:rPr>
          <w:t>57</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5012" w:history="1">
        <w:r w:rsidRPr="00766F0B">
          <w:rPr>
            <w:rStyle w:val="Lienhypertexte"/>
            <w:b/>
            <w:noProof/>
          </w:rPr>
          <w:t>Figure 53: Capteurs inductifs</w:t>
        </w:r>
        <w:r>
          <w:rPr>
            <w:noProof/>
            <w:webHidden/>
          </w:rPr>
          <w:tab/>
        </w:r>
        <w:r>
          <w:rPr>
            <w:noProof/>
            <w:webHidden/>
          </w:rPr>
          <w:fldChar w:fldCharType="begin"/>
        </w:r>
        <w:r>
          <w:rPr>
            <w:noProof/>
            <w:webHidden/>
          </w:rPr>
          <w:instrText xml:space="preserve"> PAGEREF _Toc480845012 \h </w:instrText>
        </w:r>
        <w:r>
          <w:rPr>
            <w:noProof/>
            <w:webHidden/>
          </w:rPr>
        </w:r>
        <w:r>
          <w:rPr>
            <w:noProof/>
            <w:webHidden/>
          </w:rPr>
          <w:fldChar w:fldCharType="separate"/>
        </w:r>
        <w:r w:rsidR="006D4EE9">
          <w:rPr>
            <w:noProof/>
            <w:webHidden/>
          </w:rPr>
          <w:t>58</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5013" w:history="1">
        <w:r w:rsidRPr="00766F0B">
          <w:rPr>
            <w:rStyle w:val="Lienhypertexte"/>
            <w:b/>
            <w:noProof/>
          </w:rPr>
          <w:t>Figure 54: Codeur incrémental</w:t>
        </w:r>
        <w:r>
          <w:rPr>
            <w:noProof/>
            <w:webHidden/>
          </w:rPr>
          <w:tab/>
        </w:r>
        <w:r>
          <w:rPr>
            <w:noProof/>
            <w:webHidden/>
          </w:rPr>
          <w:fldChar w:fldCharType="begin"/>
        </w:r>
        <w:r>
          <w:rPr>
            <w:noProof/>
            <w:webHidden/>
          </w:rPr>
          <w:instrText xml:space="preserve"> PAGEREF _Toc480845013 \h </w:instrText>
        </w:r>
        <w:r>
          <w:rPr>
            <w:noProof/>
            <w:webHidden/>
          </w:rPr>
        </w:r>
        <w:r>
          <w:rPr>
            <w:noProof/>
            <w:webHidden/>
          </w:rPr>
          <w:fldChar w:fldCharType="separate"/>
        </w:r>
        <w:r w:rsidR="006D4EE9">
          <w:rPr>
            <w:noProof/>
            <w:webHidden/>
          </w:rPr>
          <w:t>59</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5014" w:history="1">
        <w:r w:rsidRPr="00766F0B">
          <w:rPr>
            <w:rStyle w:val="Lienhypertexte"/>
            <w:b/>
            <w:noProof/>
          </w:rPr>
          <w:t>Figure 55: Codage</w:t>
        </w:r>
        <w:r>
          <w:rPr>
            <w:noProof/>
            <w:webHidden/>
          </w:rPr>
          <w:tab/>
        </w:r>
        <w:r>
          <w:rPr>
            <w:noProof/>
            <w:webHidden/>
          </w:rPr>
          <w:fldChar w:fldCharType="begin"/>
        </w:r>
        <w:r>
          <w:rPr>
            <w:noProof/>
            <w:webHidden/>
          </w:rPr>
          <w:instrText xml:space="preserve"> PAGEREF _Toc480845014 \h </w:instrText>
        </w:r>
        <w:r>
          <w:rPr>
            <w:noProof/>
            <w:webHidden/>
          </w:rPr>
        </w:r>
        <w:r>
          <w:rPr>
            <w:noProof/>
            <w:webHidden/>
          </w:rPr>
          <w:fldChar w:fldCharType="separate"/>
        </w:r>
        <w:r w:rsidR="006D4EE9">
          <w:rPr>
            <w:noProof/>
            <w:webHidden/>
          </w:rPr>
          <w:t>60</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5015" w:history="1">
        <w:r w:rsidRPr="00766F0B">
          <w:rPr>
            <w:rStyle w:val="Lienhypertexte"/>
            <w:b/>
            <w:noProof/>
          </w:rPr>
          <w:t>Figure 56: Tableau comparatif des batteries</w:t>
        </w:r>
        <w:r>
          <w:rPr>
            <w:noProof/>
            <w:webHidden/>
          </w:rPr>
          <w:tab/>
        </w:r>
        <w:r>
          <w:rPr>
            <w:noProof/>
            <w:webHidden/>
          </w:rPr>
          <w:fldChar w:fldCharType="begin"/>
        </w:r>
        <w:r>
          <w:rPr>
            <w:noProof/>
            <w:webHidden/>
          </w:rPr>
          <w:instrText xml:space="preserve"> PAGEREF _Toc480845015 \h </w:instrText>
        </w:r>
        <w:r>
          <w:rPr>
            <w:noProof/>
            <w:webHidden/>
          </w:rPr>
        </w:r>
        <w:r>
          <w:rPr>
            <w:noProof/>
            <w:webHidden/>
          </w:rPr>
          <w:fldChar w:fldCharType="separate"/>
        </w:r>
        <w:r w:rsidR="006D4EE9">
          <w:rPr>
            <w:noProof/>
            <w:webHidden/>
          </w:rPr>
          <w:t>62</w:t>
        </w:r>
        <w:r>
          <w:rPr>
            <w:noProof/>
            <w:webHidden/>
          </w:rPr>
          <w:fldChar w:fldCharType="end"/>
        </w:r>
      </w:hyperlink>
    </w:p>
    <w:p w:rsidR="006C4C3A" w:rsidRDefault="006C4C3A">
      <w:pPr>
        <w:pStyle w:val="Tabledesillustrations"/>
        <w:tabs>
          <w:tab w:val="right" w:leader="dot" w:pos="7549"/>
        </w:tabs>
        <w:rPr>
          <w:rFonts w:asciiTheme="minorHAnsi" w:eastAsiaTheme="minorEastAsia" w:hAnsiTheme="minorHAnsi" w:cstheme="minorBidi"/>
          <w:noProof/>
          <w:sz w:val="22"/>
          <w:szCs w:val="22"/>
          <w:lang w:eastAsia="fr-FR"/>
        </w:rPr>
      </w:pPr>
      <w:hyperlink w:anchor="_Toc480845016" w:history="1">
        <w:r w:rsidRPr="00766F0B">
          <w:rPr>
            <w:rStyle w:val="Lienhypertexte"/>
            <w:b/>
            <w:noProof/>
          </w:rPr>
          <w:t>Figure 57: Moteur RE40</w:t>
        </w:r>
        <w:r>
          <w:rPr>
            <w:noProof/>
            <w:webHidden/>
          </w:rPr>
          <w:tab/>
        </w:r>
        <w:r>
          <w:rPr>
            <w:noProof/>
            <w:webHidden/>
          </w:rPr>
          <w:fldChar w:fldCharType="begin"/>
        </w:r>
        <w:r>
          <w:rPr>
            <w:noProof/>
            <w:webHidden/>
          </w:rPr>
          <w:instrText xml:space="preserve"> PAGEREF _Toc480845016 \h </w:instrText>
        </w:r>
        <w:r>
          <w:rPr>
            <w:noProof/>
            <w:webHidden/>
          </w:rPr>
        </w:r>
        <w:r>
          <w:rPr>
            <w:noProof/>
            <w:webHidden/>
          </w:rPr>
          <w:fldChar w:fldCharType="separate"/>
        </w:r>
        <w:r w:rsidR="006D4EE9">
          <w:rPr>
            <w:noProof/>
            <w:webHidden/>
          </w:rPr>
          <w:t>63</w:t>
        </w:r>
        <w:r>
          <w:rPr>
            <w:noProof/>
            <w:webHidden/>
          </w:rPr>
          <w:fldChar w:fldCharType="end"/>
        </w:r>
      </w:hyperlink>
    </w:p>
    <w:p w:rsidR="00863CA3" w:rsidRDefault="00DB314F" w:rsidP="00A725F1">
      <w:pPr>
        <w:spacing w:line="276" w:lineRule="auto"/>
        <w:outlineLvl w:val="0"/>
        <w:rPr>
          <w:bCs/>
          <w:iCs/>
        </w:rPr>
      </w:pPr>
      <w:r>
        <w:rPr>
          <w:bCs/>
          <w:iCs/>
        </w:rPr>
        <w:fldChar w:fldCharType="end"/>
      </w:r>
    </w:p>
    <w:p w:rsidR="001B611C" w:rsidRDefault="001B611C" w:rsidP="00A725F1">
      <w:pPr>
        <w:spacing w:line="276" w:lineRule="auto"/>
        <w:outlineLvl w:val="0"/>
        <w:rPr>
          <w:bCs/>
          <w:iCs/>
        </w:rPr>
      </w:pPr>
    </w:p>
    <w:p w:rsidR="001B611C" w:rsidRDefault="001B611C" w:rsidP="00A725F1">
      <w:pPr>
        <w:spacing w:line="276" w:lineRule="auto"/>
        <w:outlineLvl w:val="0"/>
        <w:rPr>
          <w:bCs/>
          <w:iCs/>
        </w:rPr>
      </w:pPr>
    </w:p>
    <w:p w:rsidR="001B611C" w:rsidRDefault="001B611C"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EE0FE1" w:rsidRDefault="00EE0FE1" w:rsidP="00A725F1">
      <w:pPr>
        <w:spacing w:line="276" w:lineRule="auto"/>
        <w:outlineLvl w:val="0"/>
        <w:rPr>
          <w:bCs/>
          <w:iCs/>
        </w:rPr>
      </w:pPr>
    </w:p>
    <w:p w:rsidR="00686D27" w:rsidRDefault="00686D27" w:rsidP="00A725F1">
      <w:pPr>
        <w:spacing w:line="276" w:lineRule="auto"/>
        <w:outlineLvl w:val="0"/>
        <w:rPr>
          <w:bCs/>
          <w:iCs/>
        </w:rPr>
      </w:pPr>
    </w:p>
    <w:p w:rsidR="006C4C3A" w:rsidRDefault="006C4C3A" w:rsidP="00A725F1">
      <w:pPr>
        <w:spacing w:line="276" w:lineRule="auto"/>
        <w:outlineLvl w:val="0"/>
        <w:rPr>
          <w:bCs/>
          <w:iCs/>
        </w:rPr>
      </w:pPr>
    </w:p>
    <w:p w:rsidR="001B611C" w:rsidRDefault="001D6878" w:rsidP="001D6878">
      <w:pPr>
        <w:pStyle w:val="Titre1"/>
        <w:numPr>
          <w:ilvl w:val="0"/>
          <w:numId w:val="0"/>
        </w:numPr>
      </w:pPr>
      <w:bookmarkStart w:id="246" w:name="_Toc480844905"/>
      <w:r>
        <w:lastRenderedPageBreak/>
        <w:t>Vision du projet par chaque membre de l’équipe</w:t>
      </w:r>
      <w:bookmarkEnd w:id="246"/>
    </w:p>
    <w:p w:rsidR="001B611C" w:rsidRDefault="001B611C" w:rsidP="00A725F1">
      <w:pPr>
        <w:spacing w:line="276" w:lineRule="auto"/>
        <w:outlineLvl w:val="0"/>
        <w:rPr>
          <w:bCs/>
          <w:iCs/>
        </w:rPr>
      </w:pPr>
    </w:p>
    <w:p w:rsidR="001D6878" w:rsidRPr="001D6878" w:rsidRDefault="001D6878" w:rsidP="001D6878">
      <w:pPr>
        <w:rPr>
          <w:b/>
          <w:sz w:val="32"/>
          <w:u w:val="single"/>
        </w:rPr>
      </w:pPr>
      <w:r w:rsidRPr="001D6878">
        <w:rPr>
          <w:b/>
          <w:sz w:val="32"/>
          <w:u w:val="single"/>
        </w:rPr>
        <w:t>François Bourrée</w:t>
      </w:r>
      <w:r>
        <w:rPr>
          <w:b/>
          <w:sz w:val="32"/>
          <w:u w:val="single"/>
        </w:rPr>
        <w:t xml:space="preserve"> :</w:t>
      </w:r>
    </w:p>
    <w:p w:rsidR="001D6878" w:rsidRDefault="001D6878" w:rsidP="001D6878">
      <w:pPr>
        <w:rPr>
          <w:u w:val="single"/>
        </w:rPr>
      </w:pPr>
    </w:p>
    <w:p w:rsidR="001D6878" w:rsidRDefault="001D6878" w:rsidP="001D6878">
      <w:pPr>
        <w:spacing w:line="276" w:lineRule="auto"/>
        <w:ind w:firstLine="708"/>
      </w:pPr>
      <w:r>
        <w:t>Etant redoublant, j’abordais ce projet piste d’une manière totalement différente de l’année dernière. Beaucoup plus serein sur les attentes de ce projet, connaissant déjà le cap à prendre pour le mener à bien, je pensais alors que le projet ne serait qu’une formalité. Ayant pris un sujet sensiblement similaire à l’année dernière (prothèse de main), l’exosquelette apportait cependant de nombreux défis et problématiques qui lui sont propres. J’avais donc toutes les connaissances requises pour aborder ce projet et suffisamment de challenges pour pouvoir m’y épanouir. En effet, j’adore mêler science et humanitaire, car cela donne une dimension supplémentaire à nos études.</w:t>
      </w:r>
    </w:p>
    <w:p w:rsidR="001D6878" w:rsidRDefault="001D6878" w:rsidP="001D6878">
      <w:pPr>
        <w:spacing w:line="276" w:lineRule="auto"/>
      </w:pPr>
      <w:r>
        <w:t xml:space="preserve"> </w:t>
      </w:r>
    </w:p>
    <w:p w:rsidR="001D6878" w:rsidRDefault="001D6878" w:rsidP="001D6878">
      <w:pPr>
        <w:spacing w:line="276" w:lineRule="auto"/>
        <w:ind w:firstLine="708"/>
      </w:pPr>
      <w:r>
        <w:t>Contrairement à l’année dernière, un groupe c’était déjà formé autour de ce sujet, j’ai donc pensé que l’on aurait assurément un noyau dur de personnes motivées, moteur indispensable dans un projet d’une telle ampleur.</w:t>
      </w:r>
    </w:p>
    <w:p w:rsidR="001D6878" w:rsidRDefault="001D6878" w:rsidP="001D6878">
      <w:pPr>
        <w:spacing w:line="276" w:lineRule="auto"/>
        <w:ind w:firstLine="708"/>
      </w:pPr>
      <w:r>
        <w:t xml:space="preserve">Fort de mon expérience précédente, j’ai pu observer les différences de connaissances des membres du groupe en semestre A et ceux en semestre B. J’ai donc pu jouer le rôle d’intermédiaire pour assurer une bonne connaissance de chacun des notions à connaitre. J’ai pensé à me proposer en chef de projet mais Gauthier semblait naturellement se poser en leader de groupe. Il m’a semblé alors préférable de garder un peu de distance pour avoir du recul et me consacrer plus aux autres. On a pu mettre en place des méthodes de management efficaces comme des réunions assez rapprochées en temps et des objectifs concrets à court terme. Une fois encore, les journées Créa-Piste ont dévoilé des rôles clés parmi nos membres. Il fut simple de s’accorder dès les premières semaines sur les taches qui correspondaient le mieux à chacun. </w:t>
      </w:r>
    </w:p>
    <w:p w:rsidR="001D6878" w:rsidRDefault="001D6878" w:rsidP="001D6878">
      <w:pPr>
        <w:spacing w:line="276" w:lineRule="auto"/>
        <w:ind w:firstLine="708"/>
      </w:pPr>
    </w:p>
    <w:p w:rsidR="001D6878" w:rsidRDefault="001D6878" w:rsidP="001D6878">
      <w:pPr>
        <w:spacing w:line="276" w:lineRule="auto"/>
        <w:ind w:firstLine="708"/>
      </w:pPr>
      <w:r>
        <w:t>Malgré mon scepticisme sur la pertinence des rôles qui en ressortent, il apparait avec le recul de mon premier projet piste que ces journées sont plus pertinentes qu’il m’a semblé. Etant moi-même classé parmi les « imaginatifs », j’ai pu apporter mon soutien là où le besoin s’en faisait sentir, tout en apportant mon expérience.</w:t>
      </w:r>
    </w:p>
    <w:p w:rsidR="001D6878" w:rsidRDefault="001D6878" w:rsidP="001D6878">
      <w:pPr>
        <w:spacing w:line="276" w:lineRule="auto"/>
      </w:pPr>
    </w:p>
    <w:p w:rsidR="001D6878" w:rsidRDefault="001D6878" w:rsidP="001D6878">
      <w:pPr>
        <w:spacing w:line="276" w:lineRule="auto"/>
        <w:ind w:firstLine="708"/>
      </w:pPr>
      <w:r>
        <w:t xml:space="preserve">Cependant, au fil du temps, la motivation et l’investissement du groupe ont baissé. En effet, lors des partiels, les révisions devenaient nettement prioritaires. De plus, et c’est là que cela diffère avec l’année </w:t>
      </w:r>
      <w:r>
        <w:lastRenderedPageBreak/>
        <w:t>dernière, les rattrapages de nombreux étudiants on fait le lien avec les sessions d’après. Ainsi, le projet a été mis de côté pendant un certain temps et un retard notoire a été pris alors que nous étions dans les temps. On peut aussi ajouter que certains membres s’investissaient de moins en moins, reportant le travail sur les autres membres. Durant la période moins dense en travail,  la baisse de réunions nous a obligé à avancer par nous-même sans l’appui des autres.</w:t>
      </w:r>
    </w:p>
    <w:p w:rsidR="001D6878" w:rsidRDefault="001D6878" w:rsidP="001D6878">
      <w:pPr>
        <w:spacing w:line="276" w:lineRule="auto"/>
        <w:ind w:firstLine="708"/>
      </w:pPr>
    </w:p>
    <w:p w:rsidR="001D6878" w:rsidRDefault="001D6878" w:rsidP="001D6878">
      <w:pPr>
        <w:spacing w:line="276" w:lineRule="auto"/>
        <w:ind w:firstLine="708"/>
      </w:pPr>
      <w:r>
        <w:t xml:space="preserve"> Grâce au projet piste de l’année dernière, j’ai pu savoir ce qui était pertinent de travailler mais je comprends que certains ai été déboussolé. Il a fallu que le noyau moteur du groupe prenne en charge l’avancement du projet et motive le groupe.</w:t>
      </w:r>
    </w:p>
    <w:p w:rsidR="001D6878" w:rsidRDefault="001D6878" w:rsidP="001D6878">
      <w:pPr>
        <w:spacing w:line="276" w:lineRule="auto"/>
      </w:pPr>
    </w:p>
    <w:p w:rsidR="001D6878" w:rsidRDefault="001D6878" w:rsidP="001D6878">
      <w:pPr>
        <w:spacing w:line="276" w:lineRule="auto"/>
        <w:ind w:firstLine="708"/>
      </w:pPr>
      <w:r>
        <w:t xml:space="preserve">Au final, le plus gros travail et points d’amélioration ont été au niveau du management. Ayant de bonnes connaissances sur l’aspect technique, j’ai pu me concentrer sur la gestion du groupe qui n’a pas été simple. Ce fut donc une expérience enrichissante car complémentaire à mon premier projet piste. </w:t>
      </w: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Default="00EE0FE1" w:rsidP="001D6878">
      <w:pPr>
        <w:spacing w:line="276" w:lineRule="auto"/>
        <w:ind w:firstLine="708"/>
      </w:pPr>
    </w:p>
    <w:p w:rsidR="00EE0FE1" w:rsidRPr="00D5037F" w:rsidRDefault="00EE0FE1" w:rsidP="001D6878">
      <w:pPr>
        <w:spacing w:line="276" w:lineRule="auto"/>
        <w:ind w:firstLine="708"/>
      </w:pPr>
    </w:p>
    <w:p w:rsidR="00686D27" w:rsidRDefault="00686D27" w:rsidP="00975828">
      <w:pPr>
        <w:rPr>
          <w:b/>
          <w:sz w:val="32"/>
          <w:szCs w:val="32"/>
          <w:u w:val="single"/>
        </w:rPr>
      </w:pPr>
    </w:p>
    <w:p w:rsidR="00975828" w:rsidRPr="00D83882" w:rsidRDefault="00EE0FE1" w:rsidP="00975828">
      <w:pPr>
        <w:rPr>
          <w:b/>
          <w:sz w:val="32"/>
          <w:szCs w:val="32"/>
          <w:u w:val="single"/>
        </w:rPr>
      </w:pPr>
      <w:r>
        <w:rPr>
          <w:b/>
          <w:sz w:val="32"/>
          <w:szCs w:val="32"/>
          <w:u w:val="single"/>
        </w:rPr>
        <w:lastRenderedPageBreak/>
        <w:t>Thomas Brancourt :</w:t>
      </w:r>
    </w:p>
    <w:p w:rsidR="00975828" w:rsidRDefault="00975828" w:rsidP="00975828"/>
    <w:p w:rsidR="00975828" w:rsidRDefault="00975828" w:rsidP="00975828"/>
    <w:p w:rsidR="00975828" w:rsidRDefault="00975828" w:rsidP="00975828">
      <w:pPr>
        <w:spacing w:line="276" w:lineRule="auto"/>
        <w:ind w:firstLine="708"/>
      </w:pPr>
      <w:r>
        <w:t>Pour commencer, dans le cadre de notre troisième année d’étude d’ingénieur à HEI, il nous a été demandé de réaliser un projet Piste étendu sur l’ensemble de l’année scolaire. Après quelques séances introductives ayant pour but de guider chaque élève sur son type de personnalité en travail de groupe, des sujets variés ont commencé à émerger et chaque élève a pu choisir le sujet qui l’inspirait le plus. Nous nous sommes réunis avec des amis de H2 pour faire un projet ensemble que nous avons élit à l’unanimité et nous n’avons pas tardé à se répartir les tâches puisque nous connaissions chacun nos points forts et points faibles ce qui a facilité bien des choses dans la répartition du travail, sur l’organisation des réunions ou encore sur le relai d’informations.</w:t>
      </w:r>
    </w:p>
    <w:p w:rsidR="00975828" w:rsidRDefault="00975828" w:rsidP="00975828">
      <w:pPr>
        <w:spacing w:line="276" w:lineRule="auto"/>
        <w:ind w:firstLine="708"/>
      </w:pPr>
    </w:p>
    <w:p w:rsidR="00975828" w:rsidRDefault="00975828" w:rsidP="00975828">
      <w:pPr>
        <w:spacing w:line="276" w:lineRule="auto"/>
        <w:ind w:firstLine="708"/>
      </w:pPr>
      <w:r>
        <w:t xml:space="preserve">Notre groupe était composé initialement de 10 membres, répartis sur les deux semestres de cours différents mis en place par HEI. Ce projet nous a donc permis de se voir et de travailler ensemble malgré un cursus « différent ». De plus, certains membres du projet sont des anciens élèves de médecine qui se sont réorientés, et leurs connaissances en anatomie ont été un atout pour un projet liant directement l’Homme à la machine. </w:t>
      </w:r>
    </w:p>
    <w:p w:rsidR="00975828" w:rsidRDefault="00975828" w:rsidP="00975828">
      <w:pPr>
        <w:spacing w:line="276" w:lineRule="auto"/>
        <w:ind w:firstLine="708"/>
      </w:pPr>
    </w:p>
    <w:p w:rsidR="00975828" w:rsidRDefault="00975828" w:rsidP="00975828">
      <w:pPr>
        <w:spacing w:line="276" w:lineRule="auto"/>
        <w:ind w:firstLine="708"/>
      </w:pPr>
      <w:r>
        <w:t xml:space="preserve">Une fois le chef de groupe élu, avec l’accord de chaque membre groupe, un groupe Facebook privé fut créé pour échanger nos données personnelles, partager des articles et des vidéos sur le sujet et organiser nos réunions. Puis nous avons commencé à nous répartir les différentes tâches au sein du projet au fur et à mesure du temps.  </w:t>
      </w:r>
    </w:p>
    <w:p w:rsidR="00975828" w:rsidRDefault="00975828" w:rsidP="00975828">
      <w:pPr>
        <w:spacing w:line="276" w:lineRule="auto"/>
        <w:ind w:firstLine="708"/>
      </w:pPr>
    </w:p>
    <w:p w:rsidR="00975828" w:rsidRDefault="00975828" w:rsidP="00975828">
      <w:pPr>
        <w:spacing w:line="276" w:lineRule="auto"/>
        <w:ind w:firstLine="708"/>
      </w:pPr>
      <w:r>
        <w:t>Ainsi j’ai pu travailler sur plusieurs aspects différents du projet, comme les différents types de capteurs utilisés sur les prothèses, les plans et dessins du prototype, ainsi que la conception du prototype sur Solidworks.</w:t>
      </w:r>
    </w:p>
    <w:p w:rsidR="00975828" w:rsidRDefault="00975828" w:rsidP="00975828">
      <w:pPr>
        <w:spacing w:line="276" w:lineRule="auto"/>
      </w:pPr>
      <w:r>
        <w:t>Le fait de réaliser le prototype sur Solidworks m’a permis de réutiliser des notions acquises en prépa sur un autre logiciel assez similaire mais aussi cela m’a permis de les conforter et de pouvoir réaliser des conceptions beaucoup plus complexes que celles sur lesquelles j’avais déjà pu travailler en prépa.</w:t>
      </w:r>
    </w:p>
    <w:p w:rsidR="00975828" w:rsidRDefault="00975828" w:rsidP="00975828">
      <w:pPr>
        <w:spacing w:line="276" w:lineRule="auto"/>
      </w:pPr>
      <w:r>
        <w:t xml:space="preserve">J’ai trouvé vraiment intéressant de découvrir au fil de nos recherches la complexité du sujet et l’aboutissement technologique que représentent les modèles les plus développés du marché actuel. Je pense que ce projet </w:t>
      </w:r>
      <w:r>
        <w:lastRenderedPageBreak/>
        <w:t xml:space="preserve">représente beaucoup pour toutes les personnes à mobilité réduite ou en rééducation, car cela peut les aider à retrouver une marche « normale », une confiance en eux et une mobilité qu’ils n’ont plus ou qu’ils ont perdus. </w:t>
      </w:r>
    </w:p>
    <w:p w:rsidR="00975828" w:rsidRDefault="00975828" w:rsidP="00975828">
      <w:pPr>
        <w:spacing w:line="276" w:lineRule="auto"/>
      </w:pPr>
      <w:r>
        <w:t xml:space="preserve"> </w:t>
      </w:r>
    </w:p>
    <w:p w:rsidR="00975828" w:rsidRDefault="00975828" w:rsidP="00975828">
      <w:pPr>
        <w:spacing w:line="276" w:lineRule="auto"/>
        <w:ind w:firstLine="708"/>
      </w:pPr>
      <w:r>
        <w:t xml:space="preserve">Cette conduite de projet m’a permis de m’ouvrir l’esprit et de découvrir différentes étapes d’un projet. Je pense que le but de ce genre de travail est de proposer aux élèves ingénieurs de l’apprentissage par le concret qui change des cours plus « théoriques » en nous donnant des responsabilités, une autonomie, en nous apprenant à travailler en équipe comme le doit un véritable ingénieur diplômé. J’aime personnellement ce concept, étant plus à l’aise dans le travail concret que dans l’apprentissage théorique.  </w:t>
      </w:r>
    </w:p>
    <w:p w:rsidR="00975828" w:rsidRDefault="00975828" w:rsidP="00975828">
      <w:pPr>
        <w:spacing w:line="276" w:lineRule="auto"/>
      </w:pPr>
      <w:r>
        <w:t>Je considère donc ce projet Piste comme réellement formateur car il donne un avant-goût crédible d’une expérience d’ingénieur tout en nous laissant libre de faire évolue notre sujet comme bon nous semble.</w:t>
      </w:r>
    </w:p>
    <w:p w:rsidR="001B611C" w:rsidRDefault="001B611C" w:rsidP="00A725F1">
      <w:pPr>
        <w:spacing w:line="276" w:lineRule="auto"/>
        <w:outlineLvl w:val="0"/>
        <w:rPr>
          <w:bCs/>
          <w:iCs/>
        </w:rPr>
      </w:pPr>
    </w:p>
    <w:p w:rsidR="001B611C" w:rsidRDefault="001B611C" w:rsidP="00A725F1">
      <w:pPr>
        <w:spacing w:line="276" w:lineRule="auto"/>
        <w:outlineLvl w:val="0"/>
        <w:rPr>
          <w:bCs/>
          <w:iCs/>
        </w:rPr>
      </w:pPr>
    </w:p>
    <w:p w:rsidR="001B611C" w:rsidRDefault="001B611C" w:rsidP="00A725F1">
      <w:pPr>
        <w:spacing w:line="276" w:lineRule="auto"/>
        <w:outlineLvl w:val="0"/>
        <w:rPr>
          <w:bCs/>
          <w:iCs/>
        </w:rPr>
      </w:pPr>
    </w:p>
    <w:p w:rsidR="001B611C" w:rsidRDefault="001B611C"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975828" w:rsidRDefault="00975828" w:rsidP="00A725F1">
      <w:pPr>
        <w:spacing w:line="276" w:lineRule="auto"/>
        <w:outlineLvl w:val="0"/>
        <w:rPr>
          <w:bCs/>
          <w:iCs/>
        </w:rPr>
      </w:pPr>
    </w:p>
    <w:p w:rsidR="00EE0FE1" w:rsidRDefault="00EE0FE1" w:rsidP="00EE0FE1">
      <w:pPr>
        <w:rPr>
          <w:b/>
          <w:color w:val="000000" w:themeColor="text1"/>
          <w:sz w:val="32"/>
          <w:u w:val="single"/>
        </w:rPr>
      </w:pPr>
    </w:p>
    <w:p w:rsidR="00EE0FE1" w:rsidRPr="00EE0FE1" w:rsidRDefault="00EE0FE1" w:rsidP="00EE0FE1">
      <w:pPr>
        <w:rPr>
          <w:b/>
          <w:color w:val="000000" w:themeColor="text1"/>
          <w:sz w:val="32"/>
          <w:u w:val="single"/>
        </w:rPr>
      </w:pPr>
      <w:r w:rsidRPr="00EE0FE1">
        <w:rPr>
          <w:b/>
          <w:color w:val="000000" w:themeColor="text1"/>
          <w:sz w:val="32"/>
          <w:u w:val="single"/>
        </w:rPr>
        <w:lastRenderedPageBreak/>
        <w:t>Abderrahmane Chachil :</w:t>
      </w:r>
    </w:p>
    <w:p w:rsidR="00EE0FE1" w:rsidRPr="009F7D56" w:rsidRDefault="00EE0FE1" w:rsidP="00EE0FE1">
      <w:pPr>
        <w:rPr>
          <w:rFonts w:ascii="Arial" w:hAnsi="Arial" w:cs="Arial"/>
          <w:color w:val="000000" w:themeColor="text1"/>
        </w:rPr>
      </w:pPr>
    </w:p>
    <w:p w:rsidR="00EE0FE1" w:rsidRDefault="00EE0FE1" w:rsidP="00EE0FE1">
      <w:pPr>
        <w:spacing w:line="276" w:lineRule="auto"/>
        <w:ind w:firstLine="708"/>
        <w:rPr>
          <w:color w:val="000000" w:themeColor="text1"/>
        </w:rPr>
      </w:pPr>
      <w:r w:rsidRPr="00EE0FE1">
        <w:rPr>
          <w:color w:val="000000" w:themeColor="text1"/>
        </w:rPr>
        <w:t>Mon ressenti vis à vis de la réalisation d’un projet de « A à Z » dès ce niveau d’étude est une très bonne chose cela nous permet dès notre première année d’école d’entrer dans la réalité du monde du travail en nous intéressant à des projets très concrets et relativement techniques, comme dans notre cas avec l’étude d’un exosquelette.</w:t>
      </w:r>
    </w:p>
    <w:p w:rsidR="00EE0FE1" w:rsidRP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r w:rsidRPr="00EE0FE1">
        <w:rPr>
          <w:color w:val="000000" w:themeColor="text1"/>
        </w:rPr>
        <w:t>On apprend aussi un autre mode de fonctionnement des projets qui est relativement semblable à celui de nos futurs projets que ce soit des projets d’études ou bien des projets professionnels dans notre milieu respectif, cela à bien évidement pour but d’une manière générale de nous aider à consolider nos connaissances techniques, aussi de développer une culture scientifique chose non négligeable chez un futur ingénieur.</w:t>
      </w:r>
    </w:p>
    <w:p w:rsidR="00EE0FE1" w:rsidRP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r w:rsidRPr="00EE0FE1">
        <w:rPr>
          <w:color w:val="000000" w:themeColor="text1"/>
        </w:rPr>
        <w:t>Ce projet m’a permis en premier lieu d’acquérir de l'expérience notamment dans la réalisation d’une étude de marché chose que je n’avais pas eu l’occasion de faire avant cela. En second lieu j’ai beaucoup appris sur la manière et la difficulté de travailler avec un groupe afin d’avoir une bonne cohésion et un bon rendement tout en respectant d’avis critique de chaque membre. Nous avons eu le plaisir de rencontrer des étudiants d’années supérieur notamment des HEI 5 qui ont donné de précieux conseils notamment sue la gestion du temps et d’équipe.</w:t>
      </w: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EE0FE1" w:rsidRDefault="00EE0FE1" w:rsidP="00EE0FE1">
      <w:pPr>
        <w:spacing w:line="276" w:lineRule="auto"/>
        <w:ind w:firstLine="708"/>
        <w:rPr>
          <w:color w:val="000000" w:themeColor="text1"/>
        </w:rPr>
      </w:pPr>
    </w:p>
    <w:p w:rsidR="00872965" w:rsidRDefault="00872965" w:rsidP="00872965">
      <w:pPr>
        <w:rPr>
          <w:b/>
          <w:sz w:val="32"/>
          <w:u w:val="single"/>
        </w:rPr>
      </w:pPr>
      <w:r>
        <w:rPr>
          <w:b/>
          <w:sz w:val="32"/>
          <w:u w:val="single"/>
        </w:rPr>
        <w:lastRenderedPageBreak/>
        <w:t>Corentin Dessin :</w:t>
      </w:r>
    </w:p>
    <w:p w:rsidR="00872965" w:rsidRDefault="00872965" w:rsidP="00872965">
      <w:pPr>
        <w:rPr>
          <w:b/>
          <w:sz w:val="32"/>
          <w:u w:val="single"/>
        </w:rPr>
      </w:pPr>
    </w:p>
    <w:p w:rsidR="00872965" w:rsidRDefault="00872965" w:rsidP="00872965">
      <w:pPr>
        <w:spacing w:line="276" w:lineRule="auto"/>
        <w:ind w:firstLine="708"/>
      </w:pPr>
      <w:r w:rsidRPr="00872965">
        <w:t xml:space="preserve"> </w:t>
      </w:r>
      <w:r>
        <w:t xml:space="preserve">Le sujet : « </w:t>
      </w:r>
      <w:r w:rsidRPr="00C22751">
        <w:t>Exosquelette d’assistance à la marche</w:t>
      </w:r>
      <w:r>
        <w:t xml:space="preserve"> » est un projet très intéressant, mais qui aurait pu être compliqué si nous n’avions pas pris des décisions importantes rapidement. En effet nous avons compris les limites du sujet dès les premières réunions (nous ne pouvions pas produire un prototype « solide » faute de temps et d’argent, nous nous sommes concentrés sur de l’assistance au niveau des hanches, réduisant ainsi la difficulté, …). Nous avons donc visé les personnes âgées et les personnes en réhabilitation suite à ces décisions. </w:t>
      </w:r>
    </w:p>
    <w:p w:rsidR="00872965" w:rsidRDefault="00872965" w:rsidP="00872965">
      <w:pPr>
        <w:spacing w:line="276" w:lineRule="auto"/>
        <w:ind w:firstLine="708"/>
      </w:pPr>
    </w:p>
    <w:p w:rsidR="00872965" w:rsidRDefault="00872965" w:rsidP="00872965">
      <w:pPr>
        <w:spacing w:line="276" w:lineRule="auto"/>
        <w:ind w:firstLine="708"/>
      </w:pPr>
      <w:r>
        <w:t>Le projet en lui-même, mélange de nombreux domaines (de l’électronique, de la mécanique et biomécanique, de l’anatomie, …), le rendant très complet et nous permettant d’apporter nos connaissances personnelles au groupe afin d’avancer ensemble sans être bloqué sur des points techniques. Nous avons donc continué à travailler sur ce projet enrichissant en tous points, malgré des périodes durant lesquelles d’autres priorités ont monopolisées notre temps, et nous l’avons terminé, validant ainsi les bons choix que nous avons pris en début d’année.</w:t>
      </w:r>
    </w:p>
    <w:p w:rsidR="00872965" w:rsidRDefault="00872965" w:rsidP="00872965">
      <w:pPr>
        <w:spacing w:line="276" w:lineRule="auto"/>
        <w:ind w:firstLine="708"/>
      </w:pPr>
    </w:p>
    <w:p w:rsidR="00872965" w:rsidRDefault="00872965" w:rsidP="00872965">
      <w:pPr>
        <w:spacing w:line="276" w:lineRule="auto"/>
        <w:ind w:firstLine="708"/>
      </w:pPr>
    </w:p>
    <w:p w:rsidR="00872965" w:rsidRDefault="00872965" w:rsidP="00872965">
      <w:pPr>
        <w:spacing w:line="276" w:lineRule="auto"/>
        <w:ind w:firstLine="708"/>
      </w:pPr>
    </w:p>
    <w:p w:rsidR="00872965" w:rsidRDefault="00872965" w:rsidP="00872965">
      <w:pPr>
        <w:spacing w:line="276" w:lineRule="auto"/>
        <w:ind w:firstLine="708"/>
      </w:pPr>
    </w:p>
    <w:p w:rsidR="00872965" w:rsidRDefault="00872965" w:rsidP="00872965">
      <w:pPr>
        <w:spacing w:line="276" w:lineRule="auto"/>
        <w:ind w:firstLine="708"/>
      </w:pPr>
    </w:p>
    <w:p w:rsidR="00872965" w:rsidRDefault="00872965" w:rsidP="00872965">
      <w:pPr>
        <w:spacing w:line="276" w:lineRule="auto"/>
        <w:ind w:firstLine="708"/>
      </w:pPr>
    </w:p>
    <w:p w:rsidR="00872965" w:rsidRDefault="00872965" w:rsidP="00872965">
      <w:pPr>
        <w:spacing w:line="276" w:lineRule="auto"/>
        <w:ind w:firstLine="708"/>
      </w:pPr>
    </w:p>
    <w:p w:rsidR="00872965" w:rsidRDefault="00872965" w:rsidP="00EE0FE1">
      <w:pPr>
        <w:spacing w:line="276" w:lineRule="auto"/>
        <w:rPr>
          <w:b/>
          <w:sz w:val="32"/>
          <w:u w:val="single"/>
        </w:rPr>
      </w:pPr>
    </w:p>
    <w:p w:rsidR="00872965" w:rsidRDefault="00872965" w:rsidP="00EE0FE1">
      <w:pPr>
        <w:spacing w:line="276" w:lineRule="auto"/>
        <w:rPr>
          <w:b/>
          <w:sz w:val="32"/>
          <w:u w:val="single"/>
        </w:rPr>
      </w:pPr>
    </w:p>
    <w:p w:rsidR="00872965" w:rsidRDefault="00872965" w:rsidP="00EE0FE1">
      <w:pPr>
        <w:spacing w:line="276" w:lineRule="auto"/>
        <w:rPr>
          <w:b/>
          <w:sz w:val="32"/>
          <w:u w:val="single"/>
        </w:rPr>
      </w:pPr>
    </w:p>
    <w:p w:rsidR="00872965" w:rsidRDefault="00872965" w:rsidP="00EE0FE1">
      <w:pPr>
        <w:spacing w:line="276" w:lineRule="auto"/>
        <w:rPr>
          <w:b/>
          <w:sz w:val="32"/>
          <w:u w:val="single"/>
        </w:rPr>
      </w:pPr>
    </w:p>
    <w:p w:rsidR="00872965" w:rsidRDefault="00872965" w:rsidP="00EE0FE1">
      <w:pPr>
        <w:spacing w:line="276" w:lineRule="auto"/>
        <w:rPr>
          <w:b/>
          <w:sz w:val="32"/>
          <w:u w:val="single"/>
        </w:rPr>
      </w:pPr>
    </w:p>
    <w:p w:rsidR="00872965" w:rsidRDefault="00872965" w:rsidP="00EE0FE1">
      <w:pPr>
        <w:spacing w:line="276" w:lineRule="auto"/>
        <w:rPr>
          <w:b/>
          <w:sz w:val="32"/>
          <w:u w:val="single"/>
        </w:rPr>
      </w:pPr>
    </w:p>
    <w:p w:rsidR="00872965" w:rsidRDefault="00872965" w:rsidP="00EE0FE1">
      <w:pPr>
        <w:spacing w:line="276" w:lineRule="auto"/>
        <w:rPr>
          <w:b/>
          <w:sz w:val="32"/>
          <w:u w:val="single"/>
        </w:rPr>
      </w:pPr>
    </w:p>
    <w:p w:rsidR="00872965" w:rsidRDefault="00872965" w:rsidP="00EE0FE1">
      <w:pPr>
        <w:spacing w:line="276" w:lineRule="auto"/>
        <w:rPr>
          <w:b/>
          <w:sz w:val="32"/>
          <w:u w:val="single"/>
        </w:rPr>
      </w:pPr>
    </w:p>
    <w:p w:rsidR="00872965" w:rsidRDefault="00872965" w:rsidP="00EE0FE1">
      <w:pPr>
        <w:spacing w:line="276" w:lineRule="auto"/>
        <w:rPr>
          <w:b/>
          <w:sz w:val="32"/>
          <w:u w:val="single"/>
        </w:rPr>
      </w:pPr>
    </w:p>
    <w:p w:rsidR="00686D27" w:rsidRDefault="00686D27" w:rsidP="00872965">
      <w:pPr>
        <w:spacing w:line="276" w:lineRule="auto"/>
        <w:rPr>
          <w:b/>
          <w:sz w:val="32"/>
          <w:u w:val="single"/>
        </w:rPr>
      </w:pPr>
      <w:r>
        <w:rPr>
          <w:b/>
          <w:sz w:val="32"/>
          <w:u w:val="single"/>
        </w:rPr>
        <w:lastRenderedPageBreak/>
        <w:t>Gauthier Dujardin :</w:t>
      </w:r>
    </w:p>
    <w:p w:rsidR="00CC20A4" w:rsidRDefault="00CC20A4" w:rsidP="00872965">
      <w:pPr>
        <w:spacing w:line="276" w:lineRule="auto"/>
        <w:rPr>
          <w:b/>
          <w:sz w:val="32"/>
          <w:u w:val="single"/>
        </w:rPr>
      </w:pPr>
    </w:p>
    <w:p w:rsidR="00CC20A4" w:rsidRDefault="00CC20A4" w:rsidP="00686D27">
      <w:pPr>
        <w:spacing w:line="276" w:lineRule="auto"/>
        <w:ind w:firstLine="708"/>
      </w:pPr>
      <w:r>
        <w:t xml:space="preserve">Tout d’abord, dans le cadre de notre cursus, il est demandé en troisième année de réaliser un projet PISTE. Ce projet consiste nous approprier un sujet de A </w:t>
      </w:r>
      <w:r w:rsidR="00913BE6">
        <w:t>à</w:t>
      </w:r>
      <w:r>
        <w:t xml:space="preserve"> Z, c’est </w:t>
      </w:r>
      <w:r w:rsidR="00913BE6">
        <w:t>à</w:t>
      </w:r>
      <w:r>
        <w:t xml:space="preserve"> dire que nous sommes partis d’un sujet comportant quelques mots et que nous l’avons développé jusqu’à obtenir une réalisation complète et concrète. Ce genre de défi est exactement ce qui me plait car on peut voir l’avancer d’un projet du début à la fin et donc tous ses processus. </w:t>
      </w:r>
      <w:r w:rsidR="00686D27">
        <w:t>Après quelques séances introductives ayant pour but de guider chaque élève sur son type de personnalité en travail de groupe, des sujets variés ont commencé à émerger et chaque élève a pu choisir le sujet qui l’inspirait le plus.</w:t>
      </w:r>
      <w:r>
        <w:t xml:space="preserve"> C’est alors que tout a </w:t>
      </w:r>
      <w:r w:rsidR="00913BE6">
        <w:t>commencé</w:t>
      </w:r>
      <w:r>
        <w:t xml:space="preserve">, nous avons donc choisi un sujet qui nous </w:t>
      </w:r>
      <w:r w:rsidR="00913BE6">
        <w:t>intéressait</w:t>
      </w:r>
      <w:r>
        <w:t xml:space="preserve"> fortement avec un groupe d’amis puis nous avons vu notre </w:t>
      </w:r>
      <w:r w:rsidR="00913BE6">
        <w:t>équipe</w:t>
      </w:r>
      <w:r>
        <w:t xml:space="preserve"> se </w:t>
      </w:r>
      <w:r w:rsidR="00913BE6">
        <w:t>compléter</w:t>
      </w:r>
      <w:r>
        <w:t xml:space="preserve"> jusqu’à atteindre le nombre de 10. Lors de la </w:t>
      </w:r>
      <w:r w:rsidR="00913BE6">
        <w:t>première</w:t>
      </w:r>
      <w:r>
        <w:t xml:space="preserve"> </w:t>
      </w:r>
      <w:r w:rsidR="00913BE6">
        <w:t>réunion</w:t>
      </w:r>
      <w:r>
        <w:t xml:space="preserve"> collective autour de ce projet nous nous </w:t>
      </w:r>
      <w:r w:rsidR="00913BE6">
        <w:t>sommes</w:t>
      </w:r>
      <w:r>
        <w:t xml:space="preserve"> mis d’accord pour que je sois le chef de projet tout au long de l’</w:t>
      </w:r>
      <w:r w:rsidR="00913BE6">
        <w:t>année</w:t>
      </w:r>
      <w:r>
        <w:t xml:space="preserve">. En m’attribuant ce statut, mon </w:t>
      </w:r>
      <w:r w:rsidR="00913BE6">
        <w:t>équipe</w:t>
      </w:r>
      <w:r>
        <w:t xml:space="preserve"> m’a </w:t>
      </w:r>
      <w:r w:rsidR="00913BE6">
        <w:t>lancé</w:t>
      </w:r>
      <w:r>
        <w:t xml:space="preserve"> un vrai </w:t>
      </w:r>
      <w:r w:rsidR="00913BE6">
        <w:t>défi</w:t>
      </w:r>
      <w:r>
        <w:t xml:space="preserve"> que j’allais tenter de relever de la meilleure des </w:t>
      </w:r>
      <w:r w:rsidR="00913BE6">
        <w:t>manières</w:t>
      </w:r>
      <w:r>
        <w:t>.</w:t>
      </w:r>
    </w:p>
    <w:p w:rsidR="00363B07" w:rsidRDefault="00363B07" w:rsidP="00686D27">
      <w:pPr>
        <w:spacing w:line="276" w:lineRule="auto"/>
        <w:ind w:firstLine="708"/>
      </w:pPr>
    </w:p>
    <w:p w:rsidR="00686D27" w:rsidRDefault="00CC20A4" w:rsidP="00363B07">
      <w:pPr>
        <w:spacing w:line="276" w:lineRule="auto"/>
        <w:ind w:firstLine="708"/>
      </w:pPr>
      <w:r>
        <w:t xml:space="preserve">Ce </w:t>
      </w:r>
      <w:r w:rsidR="00913BE6">
        <w:t>rôle</w:t>
      </w:r>
      <w:r>
        <w:t xml:space="preserve"> de chef de projet est bien plus important que je ne pouvais le penser auparavant puisque c’est lui qui </w:t>
      </w:r>
      <w:r w:rsidR="00913BE6">
        <w:t>coordonne</w:t>
      </w:r>
      <w:r>
        <w:t xml:space="preserve"> toutes les </w:t>
      </w:r>
      <w:r w:rsidR="00913BE6">
        <w:t>opérations</w:t>
      </w:r>
      <w:r>
        <w:t xml:space="preserve"> dans l’</w:t>
      </w:r>
      <w:r w:rsidR="00913BE6">
        <w:t>équipe</w:t>
      </w:r>
      <w:r>
        <w:t xml:space="preserve"> et </w:t>
      </w:r>
      <w:r w:rsidR="00913BE6">
        <w:t>gère</w:t>
      </w:r>
      <w:r>
        <w:t xml:space="preserve"> </w:t>
      </w:r>
      <w:r w:rsidR="00913BE6">
        <w:t>tous petits problèmes</w:t>
      </w:r>
      <w:r>
        <w:t xml:space="preserve"> pouvant survenir. Ce </w:t>
      </w:r>
      <w:r w:rsidR="00913BE6">
        <w:t>rôle</w:t>
      </w:r>
      <w:r>
        <w:t xml:space="preserve"> m’a </w:t>
      </w:r>
      <w:r w:rsidR="00913BE6">
        <w:t>posé</w:t>
      </w:r>
      <w:r>
        <w:t xml:space="preserve"> beaucoup de soucis au cours de l’</w:t>
      </w:r>
      <w:r w:rsidR="00913BE6">
        <w:t>année</w:t>
      </w:r>
      <w:r>
        <w:t xml:space="preserve"> puisque j’ai eu du mal </w:t>
      </w:r>
      <w:r w:rsidR="00913BE6">
        <w:t>à</w:t>
      </w:r>
      <w:r>
        <w:t xml:space="preserve"> respecter les </w:t>
      </w:r>
      <w:r w:rsidR="00913BE6">
        <w:t>délais</w:t>
      </w:r>
      <w:r>
        <w:t xml:space="preserve"> et autres points que nous nous </w:t>
      </w:r>
      <w:r w:rsidR="00913BE6">
        <w:t>étions</w:t>
      </w:r>
      <w:r>
        <w:t xml:space="preserve"> </w:t>
      </w:r>
      <w:r w:rsidR="00913BE6">
        <w:t>fixés</w:t>
      </w:r>
      <w:r>
        <w:t xml:space="preserve">. Plusieurs fois, nous nous sommes mis en </w:t>
      </w:r>
      <w:r w:rsidR="00913BE6">
        <w:t>difficulté</w:t>
      </w:r>
      <w:r>
        <w:t xml:space="preserve"> par ma faute mais avons toujours </w:t>
      </w:r>
      <w:r w:rsidR="00913BE6">
        <w:t>réussi</w:t>
      </w:r>
      <w:r>
        <w:t xml:space="preserve"> </w:t>
      </w:r>
      <w:r w:rsidR="00913BE6">
        <w:t>à</w:t>
      </w:r>
      <w:r>
        <w:t xml:space="preserve"> retrouver</w:t>
      </w:r>
      <w:r w:rsidR="00363B07">
        <w:t xml:space="preserve"> le droit chemin pour sortir une </w:t>
      </w:r>
      <w:r w:rsidR="00913BE6">
        <w:t>étude</w:t>
      </w:r>
      <w:r w:rsidR="00363B07">
        <w:t xml:space="preserve"> et un prototype qui me semblent de </w:t>
      </w:r>
      <w:r w:rsidR="00913BE6">
        <w:t>qualités</w:t>
      </w:r>
      <w:r w:rsidR="00686D27">
        <w:t xml:space="preserve"> </w:t>
      </w:r>
    </w:p>
    <w:p w:rsidR="00363B07" w:rsidRDefault="00363B07" w:rsidP="00686D27">
      <w:pPr>
        <w:spacing w:line="276" w:lineRule="auto"/>
        <w:ind w:firstLine="708"/>
      </w:pPr>
    </w:p>
    <w:p w:rsidR="00686D27" w:rsidRDefault="00363B07" w:rsidP="00686D27">
      <w:pPr>
        <w:spacing w:line="276" w:lineRule="auto"/>
        <w:ind w:firstLine="708"/>
      </w:pPr>
      <w:r>
        <w:t xml:space="preserve">Au cours de cette </w:t>
      </w:r>
      <w:r w:rsidR="00913BE6">
        <w:t>année</w:t>
      </w:r>
      <w:r>
        <w:t xml:space="preserve">, j’ai pu assumer comme </w:t>
      </w:r>
      <w:r w:rsidR="006C4C3A">
        <w:t>indiqué</w:t>
      </w:r>
      <w:r>
        <w:t xml:space="preserve"> </w:t>
      </w:r>
      <w:r w:rsidR="00913BE6">
        <w:t>précédemment,</w:t>
      </w:r>
      <w:r>
        <w:t xml:space="preserve"> le </w:t>
      </w:r>
      <w:r w:rsidR="00913BE6">
        <w:t>rôle</w:t>
      </w:r>
      <w:r>
        <w:t xml:space="preserve"> de chef de projet mais aussi comme tous mes </w:t>
      </w:r>
      <w:r w:rsidR="00913BE6">
        <w:t>collègues</w:t>
      </w:r>
      <w:r>
        <w:t xml:space="preserve">, j’ai pu prendre part aux </w:t>
      </w:r>
      <w:r w:rsidR="00913BE6">
        <w:t>différentes</w:t>
      </w:r>
      <w:r>
        <w:t xml:space="preserve"> parties que comporte notre sujet. Ainsi, j’ai eu notamment le plaisir de travailler avec Olivier Mougin sur les batteries et moteurs et j’ai pu </w:t>
      </w:r>
      <w:r w:rsidR="00913BE6">
        <w:t>élargir</w:t>
      </w:r>
      <w:r>
        <w:t xml:space="preserve"> mes connaissances </w:t>
      </w:r>
      <w:r w:rsidR="00913BE6">
        <w:t>au-delà</w:t>
      </w:r>
      <w:r>
        <w:t xml:space="preserve"> de ce que l’on avait </w:t>
      </w:r>
      <w:r w:rsidR="00913BE6">
        <w:t>étudié</w:t>
      </w:r>
      <w:r>
        <w:t xml:space="preserve"> en cours d’</w:t>
      </w:r>
      <w:r w:rsidR="00913BE6">
        <w:t>électrotechnique</w:t>
      </w:r>
      <w:r>
        <w:t xml:space="preserve">. J’ai </w:t>
      </w:r>
      <w:r w:rsidR="00913BE6">
        <w:t>également</w:t>
      </w:r>
      <w:r>
        <w:t xml:space="preserve"> eu le plaisir de suivre chaque membre de l’</w:t>
      </w:r>
      <w:r w:rsidR="00913BE6">
        <w:t>équipe</w:t>
      </w:r>
      <w:r>
        <w:t xml:space="preserve"> dans sa partie afin de les aiguiller ou autre et j’ai donc pu </w:t>
      </w:r>
      <w:r w:rsidR="00913BE6">
        <w:t>acquérir</w:t>
      </w:r>
      <w:r>
        <w:t xml:space="preserve"> de nombreuses connaissances </w:t>
      </w:r>
      <w:r w:rsidR="00913BE6">
        <w:t>très</w:t>
      </w:r>
      <w:r>
        <w:t xml:space="preserve"> diverses qui peuvent </w:t>
      </w:r>
      <w:r w:rsidR="00913BE6">
        <w:t>aller</w:t>
      </w:r>
      <w:r>
        <w:t xml:space="preserve"> de l’anatomie humaine </w:t>
      </w:r>
      <w:r w:rsidR="00913BE6">
        <w:t>grâce</w:t>
      </w:r>
      <w:r>
        <w:t xml:space="preserve"> a </w:t>
      </w:r>
      <w:r w:rsidR="00913BE6">
        <w:t>Amélie</w:t>
      </w:r>
      <w:r>
        <w:t xml:space="preserve"> Regaud, aux capteurs par le biais de </w:t>
      </w:r>
      <w:r>
        <w:lastRenderedPageBreak/>
        <w:t xml:space="preserve">Pierre Lourdelle ou bien </w:t>
      </w:r>
      <w:r w:rsidR="00913BE6">
        <w:t>même</w:t>
      </w:r>
      <w:r>
        <w:t xml:space="preserve"> de </w:t>
      </w:r>
      <w:r w:rsidR="00913BE6">
        <w:t>découvrir</w:t>
      </w:r>
      <w:r>
        <w:t xml:space="preserve"> le logiciel de SolidWorks </w:t>
      </w:r>
      <w:r w:rsidR="00913BE6">
        <w:t>grâce</w:t>
      </w:r>
      <w:r>
        <w:t xml:space="preserve"> </w:t>
      </w:r>
      <w:r w:rsidR="00913BE6">
        <w:t>à</w:t>
      </w:r>
      <w:r>
        <w:t xml:space="preserve"> Thomas Brancourt et </w:t>
      </w:r>
      <w:r w:rsidR="00913BE6">
        <w:t>François</w:t>
      </w:r>
      <w:r>
        <w:t xml:space="preserve"> Bourree.</w:t>
      </w:r>
    </w:p>
    <w:p w:rsidR="00363B07" w:rsidRDefault="00363B07" w:rsidP="00686D27">
      <w:pPr>
        <w:spacing w:line="276" w:lineRule="auto"/>
        <w:ind w:firstLine="708"/>
      </w:pPr>
    </w:p>
    <w:p w:rsidR="00363B07" w:rsidRDefault="00363B07" w:rsidP="00686D27">
      <w:pPr>
        <w:spacing w:line="276" w:lineRule="auto"/>
        <w:ind w:firstLine="708"/>
      </w:pPr>
      <w:r>
        <w:t>Le travail d’</w:t>
      </w:r>
      <w:r w:rsidR="00913BE6">
        <w:t>équipe</w:t>
      </w:r>
      <w:r>
        <w:t xml:space="preserve"> est </w:t>
      </w:r>
      <w:r w:rsidR="00913BE6">
        <w:t>quelque</w:t>
      </w:r>
      <w:r>
        <w:t xml:space="preserve"> chose de </w:t>
      </w:r>
      <w:r w:rsidR="00913BE6">
        <w:t>très</w:t>
      </w:r>
      <w:r>
        <w:t xml:space="preserve"> important dans notre formation et le projet PISTE est un excellent </w:t>
      </w:r>
      <w:r w:rsidR="00913BE6">
        <w:t>moyen</w:t>
      </w:r>
      <w:r>
        <w:t xml:space="preserve"> de le </w:t>
      </w:r>
      <w:r w:rsidR="00913BE6">
        <w:t>développer</w:t>
      </w:r>
      <w:r>
        <w:t>. Ce projet m’a</w:t>
      </w:r>
      <w:r w:rsidR="00913BE6">
        <w:t xml:space="preserve"> </w:t>
      </w:r>
      <w:r>
        <w:t xml:space="preserve">autant </w:t>
      </w:r>
      <w:r w:rsidR="00913BE6">
        <w:t>apporté</w:t>
      </w:r>
      <w:r>
        <w:t xml:space="preserve"> sur le plan humain que sur le plan technique car j’ai </w:t>
      </w:r>
      <w:r w:rsidR="006C4C3A">
        <w:t>découvert</w:t>
      </w:r>
      <w:r>
        <w:t xml:space="preserve"> des </w:t>
      </w:r>
      <w:r w:rsidR="006C4C3A">
        <w:t>personnalités</w:t>
      </w:r>
      <w:r>
        <w:t xml:space="preserve"> et </w:t>
      </w:r>
      <w:r w:rsidR="006C4C3A">
        <w:t>méthodes</w:t>
      </w:r>
      <w:r>
        <w:t xml:space="preserve"> de travail </w:t>
      </w:r>
      <w:r w:rsidR="006C4C3A">
        <w:t>différentes</w:t>
      </w:r>
      <w:r>
        <w:t xml:space="preserve"> de la mienne et ai pu constater que travailler avec autrui pouvait amener un perfectionnement dans ma manière de travailler et de m’organiser.</w:t>
      </w:r>
    </w:p>
    <w:p w:rsidR="00686D27" w:rsidRDefault="00686D2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pPr>
    </w:p>
    <w:p w:rsidR="00363B07" w:rsidRDefault="00363B07" w:rsidP="00686D27">
      <w:pPr>
        <w:spacing w:line="276" w:lineRule="auto"/>
        <w:outlineLvl w:val="0"/>
        <w:rPr>
          <w:bCs/>
          <w:iCs/>
        </w:rPr>
      </w:pPr>
    </w:p>
    <w:p w:rsidR="00872965" w:rsidRPr="00EE0FE1" w:rsidRDefault="00872965" w:rsidP="00872965">
      <w:pPr>
        <w:spacing w:line="276" w:lineRule="auto"/>
        <w:rPr>
          <w:b/>
          <w:sz w:val="32"/>
          <w:u w:val="single"/>
        </w:rPr>
      </w:pPr>
      <w:r>
        <w:rPr>
          <w:b/>
          <w:sz w:val="32"/>
          <w:u w:val="single"/>
        </w:rPr>
        <w:lastRenderedPageBreak/>
        <w:t>V</w:t>
      </w:r>
      <w:r w:rsidRPr="00EE0FE1">
        <w:rPr>
          <w:b/>
          <w:sz w:val="32"/>
          <w:u w:val="single"/>
        </w:rPr>
        <w:t>alentine Leroy :</w:t>
      </w:r>
    </w:p>
    <w:p w:rsidR="00872965" w:rsidRPr="00EE0FE1" w:rsidRDefault="00872965" w:rsidP="00872965">
      <w:pPr>
        <w:spacing w:line="276" w:lineRule="auto"/>
      </w:pPr>
    </w:p>
    <w:p w:rsidR="00872965" w:rsidRDefault="00872965" w:rsidP="00872965">
      <w:pPr>
        <w:spacing w:line="276" w:lineRule="auto"/>
        <w:ind w:firstLine="708"/>
      </w:pPr>
      <w:r w:rsidRPr="00EE0FE1">
        <w:t xml:space="preserve">Je me suis positionnée sur ce sujet d’exosquelette d’assistance à la marche car en début d’année je pensais encore choisir le domaine de Conception Mécanique. C’est donc un sujet qui m’intéressait et qui me paraissait innovateur. En effet, ce genre de dispositif est très peu connu et utilisé pour le moment. Je me suis donc dis que les possibilités étaient énormes en ce qui concerne le projet. Je ne connaissais donc personne du groupe qui était en partie déjà formé. Mais l’intégration s’est faite plutôt facilement. </w:t>
      </w:r>
    </w:p>
    <w:p w:rsidR="00872965" w:rsidRPr="00EE0FE1" w:rsidRDefault="00872965" w:rsidP="00872965">
      <w:pPr>
        <w:spacing w:line="276" w:lineRule="auto"/>
      </w:pPr>
    </w:p>
    <w:p w:rsidR="00872965" w:rsidRDefault="00872965" w:rsidP="00872965">
      <w:pPr>
        <w:spacing w:line="276" w:lineRule="auto"/>
        <w:ind w:firstLine="708"/>
      </w:pPr>
      <w:r w:rsidRPr="00EE0FE1">
        <w:t>En tout début d’année l’équipe était très motivée et nous avions pleins d’idées. Dans notre tête les choses paraissaient claires et les dates étaient fixées.</w:t>
      </w:r>
    </w:p>
    <w:p w:rsidR="00872965" w:rsidRPr="00EE0FE1" w:rsidRDefault="00872965" w:rsidP="00872965">
      <w:pPr>
        <w:spacing w:line="276" w:lineRule="auto"/>
        <w:ind w:firstLine="708"/>
      </w:pPr>
    </w:p>
    <w:p w:rsidR="00872965" w:rsidRDefault="00872965" w:rsidP="00872965">
      <w:pPr>
        <w:spacing w:line="276" w:lineRule="auto"/>
        <w:ind w:firstLine="708"/>
      </w:pPr>
      <w:r w:rsidRPr="00EE0FE1">
        <w:t>Cependant, nous avons très vite pris du retard et le projet Piste est passé loin d’être une priorité. En effet nous avons enchainé examens et rattrapages pour certains. Nous avons donc cessé de faire des réunions et l’équipe s’est donc démotivée. Je pense que des réunions plus régulières auraient été nécessaires afin d’avancer correctement. Et malgré le fait d’avoir évoqué ce point en réunion cela n’a pas été mis en place.</w:t>
      </w:r>
    </w:p>
    <w:p w:rsidR="00872965" w:rsidRPr="00EE0FE1" w:rsidRDefault="00872965" w:rsidP="00872965">
      <w:pPr>
        <w:spacing w:line="276" w:lineRule="auto"/>
      </w:pPr>
    </w:p>
    <w:p w:rsidR="00872965" w:rsidRDefault="00872965" w:rsidP="00872965">
      <w:pPr>
        <w:spacing w:line="276" w:lineRule="auto"/>
        <w:ind w:firstLine="708"/>
      </w:pPr>
      <w:r w:rsidRPr="00EE0FE1">
        <w:t>J’ai donc abordé la fin d’année d’une manière plutôt pessimiste concernan</w:t>
      </w:r>
      <w:r>
        <w:t>t ce projet Piste. En effet, il</w:t>
      </w:r>
      <w:r w:rsidRPr="00EE0FE1">
        <w:t xml:space="preserve"> se trouve que 2 personnes de notre équipe ne sont quasiment jamais venues en réunion et n’ont fourni aucun travail sur ce projet. Cela a donc beaucoup joué sur le moral. Il est difficile d’accepter de partager une note avec des personnes non impliquée dans le projet. Tout cela combiné au fait que les dossiers que nous avions </w:t>
      </w:r>
      <w:r w:rsidR="00363B07" w:rsidRPr="00EE0FE1">
        <w:t>à</w:t>
      </w:r>
      <w:r w:rsidRPr="00EE0FE1">
        <w:t xml:space="preserve"> rendre à notre professeur référent n’avaient toujours pas été envoyés par notre chef de projet.</w:t>
      </w:r>
    </w:p>
    <w:p w:rsidR="00872965" w:rsidRPr="00EE0FE1" w:rsidRDefault="00872965" w:rsidP="00872965">
      <w:pPr>
        <w:spacing w:line="276" w:lineRule="auto"/>
      </w:pPr>
    </w:p>
    <w:p w:rsidR="00872965" w:rsidRDefault="00872965" w:rsidP="00872965">
      <w:pPr>
        <w:spacing w:line="276" w:lineRule="auto"/>
        <w:ind w:firstLine="708"/>
      </w:pPr>
      <w:r w:rsidRPr="00EE0FE1">
        <w:t>De plus, je regrette notamment l’absence de notre chef de projet lors des dernières réunions. Celle-ci était pour moi importante au vu du retard que nous avions.</w:t>
      </w:r>
    </w:p>
    <w:p w:rsidR="00872965" w:rsidRPr="00EE0FE1" w:rsidRDefault="00872965" w:rsidP="00872965">
      <w:pPr>
        <w:spacing w:line="276" w:lineRule="auto"/>
      </w:pPr>
    </w:p>
    <w:p w:rsidR="00872965" w:rsidRDefault="00872965" w:rsidP="00872965">
      <w:pPr>
        <w:spacing w:line="276" w:lineRule="auto"/>
        <w:ind w:firstLine="708"/>
      </w:pPr>
      <w:r w:rsidRPr="00EE0FE1">
        <w:t xml:space="preserve">Malgré ces problèmes que nous avons rencontrés je pense que nous avons su nous ressaisir à temps afin de les surmonter. Je tiens notamment à remercier Amélie Regaud et François Bourrée qui m’ont aidé à garder une </w:t>
      </w:r>
      <w:r w:rsidRPr="00EE0FE1">
        <w:lastRenderedPageBreak/>
        <w:t>certaine dynamique dans l’équipe et qui ont pour moi aidé le reste des membres à se remotiver en cette fin d’année.</w:t>
      </w:r>
    </w:p>
    <w:p w:rsidR="00872965" w:rsidRPr="00EE0FE1" w:rsidRDefault="00872965" w:rsidP="00872965">
      <w:pPr>
        <w:spacing w:line="276" w:lineRule="auto"/>
      </w:pPr>
    </w:p>
    <w:p w:rsidR="00872965" w:rsidRDefault="00872965" w:rsidP="00872965">
      <w:pPr>
        <w:spacing w:line="276" w:lineRule="auto"/>
        <w:ind w:firstLine="708"/>
      </w:pPr>
      <w:r w:rsidRPr="00EE0FE1">
        <w:t>Tout au long de cette année j’ai donc pu constater que le travail en équipe n’est pas aussi simple qu’il n’y paraît. Il faut savoir tirer parti des compétences de chacun, entretenir la motivation et adapter continuellement en fonction des caractères et de l’investissement de chacun.</w:t>
      </w:r>
    </w:p>
    <w:p w:rsidR="00872965" w:rsidRPr="00EE0FE1" w:rsidRDefault="00872965" w:rsidP="00872965">
      <w:pPr>
        <w:spacing w:line="276" w:lineRule="auto"/>
      </w:pPr>
    </w:p>
    <w:p w:rsidR="00872965" w:rsidRDefault="00872965" w:rsidP="00872965">
      <w:pPr>
        <w:spacing w:line="276" w:lineRule="auto"/>
        <w:ind w:firstLine="708"/>
      </w:pPr>
      <w:r w:rsidRPr="00EE0FE1">
        <w:t xml:space="preserve">Ce projet m’a donc beaucoup appris en ce qui concerne le management et le travail d’équipe. Je m’attendais à ce qu’il m’apporte beaucoup de connaissances techniques et peu au niveau de l’aspect managérial mais c’est finalement l’inverse qui s’est produit. C’est donc une expérience fortement enrichissante pour ma part puisqu’elle a en partie (avec l’aide des conférences et ouvertures techniques) contribué à me décider concernant mon choix de domaine pour l’année prochaine. En effet, j’ai pu m’apercevoir que le domaine de Conception Mécanique ne me correspondait pas plus que ça. J’ai pu me découvrir un certain attrait pour tout e qui concerne la gestion d’équipe et le management. </w:t>
      </w:r>
    </w:p>
    <w:p w:rsidR="00872965" w:rsidRPr="00EE0FE1" w:rsidRDefault="00872965" w:rsidP="00872965">
      <w:pPr>
        <w:spacing w:line="276" w:lineRule="auto"/>
      </w:pPr>
      <w:r w:rsidRPr="00EE0FE1">
        <w:t xml:space="preserve"> </w:t>
      </w:r>
    </w:p>
    <w:p w:rsidR="00872965" w:rsidRPr="00EE0FE1" w:rsidRDefault="00872965" w:rsidP="00872965">
      <w:pPr>
        <w:spacing w:line="276" w:lineRule="auto"/>
        <w:ind w:firstLine="708"/>
      </w:pPr>
      <w:r w:rsidRPr="00EE0FE1">
        <w:t xml:space="preserve">Pour finir je tiens également à remercier Monsieur Peyrodie pour nous avoir </w:t>
      </w:r>
      <w:r w:rsidR="00913BE6" w:rsidRPr="00EE0FE1">
        <w:t>suivis</w:t>
      </w:r>
      <w:r w:rsidRPr="00EE0FE1">
        <w:t xml:space="preserve"> pendant cette année, Monsieur Biau pour les cours de management de projet et les conseils et aussi les deux équipes de cinquième année qui ont pu nous suivre, nous apporter des conseils et leur expérience afin de nous aider au mieux dans la réalisation de ce projet piste.</w:t>
      </w: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872965" w:rsidRDefault="00872965" w:rsidP="00872965">
      <w:pPr>
        <w:spacing w:line="276" w:lineRule="auto"/>
        <w:ind w:firstLine="708"/>
        <w:rPr>
          <w:color w:val="000000" w:themeColor="text1"/>
        </w:rPr>
      </w:pPr>
    </w:p>
    <w:p w:rsidR="00506BF0" w:rsidRDefault="00506BF0" w:rsidP="00872965">
      <w:pPr>
        <w:rPr>
          <w:b/>
          <w:sz w:val="32"/>
          <w:szCs w:val="28"/>
          <w:u w:val="single"/>
        </w:rPr>
      </w:pPr>
      <w:r>
        <w:rPr>
          <w:b/>
          <w:sz w:val="32"/>
          <w:szCs w:val="28"/>
          <w:u w:val="single"/>
        </w:rPr>
        <w:lastRenderedPageBreak/>
        <w:t>Pierre Lourdelle :</w:t>
      </w:r>
    </w:p>
    <w:p w:rsidR="00506BF0" w:rsidRDefault="00506BF0" w:rsidP="00872965">
      <w:pPr>
        <w:rPr>
          <w:b/>
          <w:sz w:val="32"/>
          <w:szCs w:val="28"/>
          <w:u w:val="single"/>
        </w:rPr>
      </w:pPr>
    </w:p>
    <w:p w:rsidR="00506BF0" w:rsidRDefault="00506BF0" w:rsidP="00506BF0">
      <w:pPr>
        <w:spacing w:line="276" w:lineRule="auto"/>
        <w:ind w:firstLine="708"/>
      </w:pPr>
      <w:r>
        <w:t>Dans cette partie, je vais vous présenter ma propre vision du projet contenant ainsi mon ressenti au cours de la réalisation de ce projet et notamment au niveau des étapes clefs.</w:t>
      </w:r>
    </w:p>
    <w:p w:rsidR="00506BF0" w:rsidRDefault="00506BF0" w:rsidP="00506BF0">
      <w:pPr>
        <w:spacing w:line="276" w:lineRule="auto"/>
      </w:pPr>
    </w:p>
    <w:p w:rsidR="00506BF0" w:rsidRDefault="00506BF0" w:rsidP="00506BF0">
      <w:pPr>
        <w:spacing w:line="276" w:lineRule="auto"/>
      </w:pPr>
      <w:r>
        <w:tab/>
        <w:t xml:space="preserve">Tout d’abord, la chose primordiale est le fait que nous avons choisi le sujet de notre projet (pour 7 étudiants sur 10). C’est-à-dire que nous avons formé un groupe solidaire et motivé dans le but de réussir ce projet tout en nous enrichissant culturellement. Par la suite, une fois inscrits nous avons eu l’apport de 3 nouveaux étudiants afin de former un groupe de 10 personnes. </w:t>
      </w:r>
    </w:p>
    <w:p w:rsidR="00506BF0" w:rsidRDefault="00506BF0" w:rsidP="00506BF0">
      <w:pPr>
        <w:spacing w:line="276" w:lineRule="auto"/>
      </w:pPr>
    </w:p>
    <w:p w:rsidR="00506BF0" w:rsidRDefault="00506BF0" w:rsidP="00506BF0">
      <w:pPr>
        <w:spacing w:line="276" w:lineRule="auto"/>
      </w:pPr>
      <w:r>
        <w:tab/>
        <w:t xml:space="preserve">Une fois l’année démarrée, nous avons très vite remarqué que mener un projet à 10 personnes est très compliqué d’autant plus que nous n’avions aucune expérience dans ce domaine hormis un membre de notre équipe qui avait redoublé. En effet, bien qu’étant motivés et ayant beaucoup d’idées, nous avons eu du mal et pris du temps à les mettre en application, à nous organiser et à démarrer le travail concret. </w:t>
      </w:r>
    </w:p>
    <w:p w:rsidR="00506BF0" w:rsidRDefault="00506BF0" w:rsidP="00506BF0">
      <w:pPr>
        <w:spacing w:line="276" w:lineRule="auto"/>
      </w:pPr>
    </w:p>
    <w:p w:rsidR="00506BF0" w:rsidRDefault="00506BF0" w:rsidP="00506BF0">
      <w:pPr>
        <w:spacing w:line="276" w:lineRule="auto"/>
      </w:pPr>
      <w:r>
        <w:tab/>
        <w:t>Cependant, au fur et à mesure que l’année se déroulait nous avons tout de même réussi à avancer dans ce projet et à finaliser notamment le rapport que nous vous présentons aujourd’hui. En effet, nous avons réparti les différentes parties selon le goût et les préférences de chaque personne. Ainsi, étant passée en première année de médecine, Amélie a souhaité s’occuper de la partie anatomie avec la décomposition du mouvement de la marche. François et Thomas se sont occupés de la partie « histoire des exosquelettes » et François a également aidé Olivier sur la partie matériaux et choix des composants. D’autre part, Younes a aidé Valentine sur l’étude de marché. Le chef de projet, Gauthier s’est occupé de la partie management de projet ainsi que de la communication avec le professeur. Pour ma part je me suis occupé de la partie sur les capteurs.</w:t>
      </w:r>
    </w:p>
    <w:p w:rsidR="00506BF0" w:rsidRDefault="00506BF0" w:rsidP="00506BF0">
      <w:pPr>
        <w:spacing w:line="276" w:lineRule="auto"/>
      </w:pPr>
    </w:p>
    <w:p w:rsidR="00506BF0" w:rsidRDefault="00506BF0" w:rsidP="00506BF0">
      <w:pPr>
        <w:spacing w:line="276" w:lineRule="auto"/>
      </w:pPr>
      <w:r>
        <w:tab/>
        <w:t>Par la suite nous avons choisi de faire une réalisation sur SolidWorks avec notamment les compétences en informatique de Thomas, François et Corentin.</w:t>
      </w:r>
    </w:p>
    <w:p w:rsidR="00506BF0" w:rsidRDefault="00506BF0" w:rsidP="00506BF0">
      <w:pPr>
        <w:spacing w:line="276" w:lineRule="auto"/>
      </w:pPr>
    </w:p>
    <w:p w:rsidR="00506BF0" w:rsidRDefault="00506BF0" w:rsidP="00506BF0">
      <w:pPr>
        <w:spacing w:line="276" w:lineRule="auto"/>
      </w:pPr>
    </w:p>
    <w:p w:rsidR="00506BF0" w:rsidRDefault="00506BF0" w:rsidP="00506BF0">
      <w:pPr>
        <w:spacing w:line="276" w:lineRule="auto"/>
      </w:pPr>
      <w:r>
        <w:lastRenderedPageBreak/>
        <w:tab/>
        <w:t>Une fois le rapport terminé et en faisant un bilan global de l’année, je trouve que le projet PISTE a été très enrichissant personnellement sur plusieurs points.</w:t>
      </w:r>
    </w:p>
    <w:p w:rsidR="00506BF0" w:rsidRDefault="00506BF0" w:rsidP="00506BF0">
      <w:pPr>
        <w:spacing w:line="276" w:lineRule="auto"/>
      </w:pPr>
    </w:p>
    <w:p w:rsidR="00506BF0" w:rsidRDefault="00506BF0" w:rsidP="00506BF0">
      <w:pPr>
        <w:spacing w:line="276" w:lineRule="auto"/>
        <w:ind w:firstLine="708"/>
      </w:pPr>
      <w:r>
        <w:t>J’ai tout d’abord réellement appris ce qu’était le travail en groupe avec les éventuels problèmes que cela engendre comme la communication entre les différents membres, motiver les personnes qui justement n’ont pas de motivations, exposer mes idées lors de réunion en essayant de toujours donner son avis sur une question donnée. D’autre part, nous avons également appris que la communication avec le monde extérieur, notamment notre professeur responsable, est primordiale puisque bien qu’ayant bien avancé sur le sujet, si nous avons une communication nulle ou presque nulle avec le professeur, ce dernier pourrait penser que nous n’avançons pas. Je trouve que l’aspect organisationnel a été le point le plus compliqué à mettre en place puisque mener un projet à 10 personnes en même temps que les cours et les examens est très compliqué ce qui m’a donc permis d’acquérir des compétences en terme d’organisation ainsi qu’en gestion du temps. Nous avons également beaucoup appris de la part des cours de management de projet, de la journée du début d’année nous présentant le projet PISTE ainsi que de l’expérience et des conseils des HEI5 nous étant assignés afin de mener à terme notre projet.</w:t>
      </w:r>
    </w:p>
    <w:p w:rsidR="00506BF0" w:rsidRDefault="00506BF0" w:rsidP="00506BF0">
      <w:pPr>
        <w:spacing w:line="276" w:lineRule="auto"/>
        <w:ind w:firstLine="708"/>
      </w:pPr>
    </w:p>
    <w:p w:rsidR="00506BF0" w:rsidRDefault="00506BF0" w:rsidP="00506BF0">
      <w:pPr>
        <w:spacing w:line="276" w:lineRule="auto"/>
        <w:ind w:firstLine="708"/>
      </w:pPr>
      <w:r>
        <w:t>C’est pourquoi, en résumé de cette épreuve, je trouve que le projet PISTE est un élément très important dans notre cursus d’ingénieur puisqu’il nous apporte une première approche du monde de l’entreprise lors notamment de futurs projets à mener.</w:t>
      </w: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506BF0" w:rsidRDefault="00506BF0" w:rsidP="00506BF0">
      <w:pPr>
        <w:spacing w:line="276" w:lineRule="auto"/>
        <w:ind w:firstLine="708"/>
      </w:pPr>
    </w:p>
    <w:p w:rsidR="00872965" w:rsidRPr="00872965" w:rsidRDefault="00506BF0" w:rsidP="00506BF0">
      <w:pPr>
        <w:spacing w:line="276" w:lineRule="auto"/>
        <w:rPr>
          <w:b/>
          <w:sz w:val="32"/>
          <w:szCs w:val="28"/>
          <w:u w:val="single"/>
        </w:rPr>
      </w:pPr>
      <w:r>
        <w:rPr>
          <w:b/>
          <w:sz w:val="32"/>
          <w:szCs w:val="28"/>
          <w:u w:val="single"/>
        </w:rPr>
        <w:lastRenderedPageBreak/>
        <w:t>Olivier Mougin :</w:t>
      </w:r>
    </w:p>
    <w:p w:rsidR="00872965" w:rsidRPr="00F30538" w:rsidRDefault="00872965" w:rsidP="00872965">
      <w:pPr>
        <w:rPr>
          <w:b/>
          <w:sz w:val="28"/>
          <w:szCs w:val="28"/>
        </w:rPr>
      </w:pPr>
    </w:p>
    <w:p w:rsidR="00872965" w:rsidRDefault="00872965" w:rsidP="00872965">
      <w:pPr>
        <w:spacing w:line="276" w:lineRule="auto"/>
        <w:ind w:firstLine="708"/>
        <w:rPr>
          <w:szCs w:val="28"/>
        </w:rPr>
      </w:pPr>
      <w:r w:rsidRPr="00872965">
        <w:rPr>
          <w:szCs w:val="28"/>
        </w:rPr>
        <w:t xml:space="preserve">Le projet Piste représente une partie importante de la troisième année. En effet, il se déroule sur presque toute l’année et demande un travail et un investissement importants, ainsi qu’une bonne organisation. Nous sommes plutôt nombreux à travailler sur ce projet, ce qui nécessite plusieurs choses indispensables à la réussite de celui-ci. </w:t>
      </w:r>
    </w:p>
    <w:p w:rsidR="00872965" w:rsidRPr="00872965" w:rsidRDefault="00872965" w:rsidP="00872965">
      <w:pPr>
        <w:spacing w:line="276" w:lineRule="auto"/>
        <w:ind w:firstLine="708"/>
        <w:rPr>
          <w:szCs w:val="28"/>
        </w:rPr>
      </w:pPr>
    </w:p>
    <w:p w:rsidR="00872965" w:rsidRDefault="00872965" w:rsidP="00872965">
      <w:pPr>
        <w:spacing w:line="276" w:lineRule="auto"/>
        <w:ind w:firstLine="708"/>
        <w:rPr>
          <w:szCs w:val="28"/>
        </w:rPr>
      </w:pPr>
      <w:r w:rsidRPr="00872965">
        <w:rPr>
          <w:szCs w:val="28"/>
        </w:rPr>
        <w:t>Tout d’abord, une bonne communication est primordiale afin de pouvoir se fixer des objectifs et afin de pouvoir les atteindre. Dans mon groupe, ce point a été extrêmement positif car nous avons su communiquer entre nous sans problèmes et cela nous a permis de travailler dans les meilleures conditions possibles et de pouvoir avancer le mieux possible sur notre sujet.</w:t>
      </w:r>
    </w:p>
    <w:p w:rsidR="00872965" w:rsidRPr="00872965" w:rsidRDefault="00872965" w:rsidP="00872965">
      <w:pPr>
        <w:spacing w:line="276" w:lineRule="auto"/>
        <w:ind w:firstLine="708"/>
        <w:rPr>
          <w:szCs w:val="28"/>
        </w:rPr>
      </w:pPr>
    </w:p>
    <w:p w:rsidR="00872965" w:rsidRDefault="00872965" w:rsidP="00872965">
      <w:pPr>
        <w:spacing w:line="276" w:lineRule="auto"/>
        <w:ind w:firstLine="708"/>
        <w:rPr>
          <w:szCs w:val="28"/>
        </w:rPr>
      </w:pPr>
      <w:r w:rsidRPr="00872965">
        <w:rPr>
          <w:szCs w:val="28"/>
        </w:rPr>
        <w:t>Je n’avais pas de véritable préférence concernant le choix du sujet donc je voulais travailler sur n’importe quel sujet. Le choix de notre sujet l’exosquelette en premier lieu m’a fait plaisir puisque c’est une technologie d’avenir qui mérite d’être approfondi. Néanmoins suite à plusieurs facteurs notre projet est progressivement devenu un exosquelette d’aide à la marche centré sur le bassin.</w:t>
      </w:r>
    </w:p>
    <w:p w:rsidR="00872965" w:rsidRPr="00872965" w:rsidRDefault="00872965" w:rsidP="00872965">
      <w:pPr>
        <w:spacing w:line="276" w:lineRule="auto"/>
        <w:rPr>
          <w:szCs w:val="28"/>
        </w:rPr>
      </w:pPr>
    </w:p>
    <w:p w:rsidR="00872965" w:rsidRDefault="00872965" w:rsidP="00872965">
      <w:pPr>
        <w:spacing w:line="276" w:lineRule="auto"/>
        <w:ind w:firstLine="708"/>
        <w:rPr>
          <w:szCs w:val="28"/>
        </w:rPr>
      </w:pPr>
      <w:r w:rsidRPr="00872965">
        <w:rPr>
          <w:szCs w:val="28"/>
        </w:rPr>
        <w:t xml:space="preserve">Dès le début du projet nous avions vite reparti les taches concernant en premier lieu les  recherches. Ma première </w:t>
      </w:r>
      <w:r w:rsidR="00913BE6" w:rsidRPr="00872965">
        <w:rPr>
          <w:szCs w:val="28"/>
        </w:rPr>
        <w:t>tâche</w:t>
      </w:r>
      <w:r w:rsidRPr="00872965">
        <w:rPr>
          <w:szCs w:val="28"/>
        </w:rPr>
        <w:t xml:space="preserve"> fut de faire des recherches concernant les composants de l’exosquelette c’est-à-dire le moteur, la batterie, les matériaux, etc…</w:t>
      </w:r>
    </w:p>
    <w:p w:rsidR="00872965" w:rsidRPr="00872965" w:rsidRDefault="00872965" w:rsidP="00872965">
      <w:pPr>
        <w:spacing w:line="276" w:lineRule="auto"/>
        <w:ind w:firstLine="708"/>
        <w:rPr>
          <w:szCs w:val="28"/>
        </w:rPr>
      </w:pPr>
    </w:p>
    <w:p w:rsidR="00872965" w:rsidRDefault="00872965" w:rsidP="00872965">
      <w:pPr>
        <w:spacing w:line="276" w:lineRule="auto"/>
        <w:ind w:firstLine="708"/>
        <w:rPr>
          <w:szCs w:val="28"/>
        </w:rPr>
      </w:pPr>
      <w:r w:rsidRPr="00872965">
        <w:rPr>
          <w:szCs w:val="28"/>
        </w:rPr>
        <w:t xml:space="preserve">C’est d’ailleurs grâce </w:t>
      </w:r>
      <w:r w:rsidR="00913BE6" w:rsidRPr="00872965">
        <w:rPr>
          <w:szCs w:val="28"/>
        </w:rPr>
        <w:t>à</w:t>
      </w:r>
      <w:r w:rsidRPr="00872965">
        <w:rPr>
          <w:szCs w:val="28"/>
        </w:rPr>
        <w:t xml:space="preserve"> ça que nous avons pu diriger notre projet vers ce qu’il est maintenant. Notre bonne communication de groupe y a joué aussi vu que nous organisions des réunions assez fréquemment.</w:t>
      </w:r>
    </w:p>
    <w:p w:rsidR="00872965" w:rsidRPr="00872965" w:rsidRDefault="00872965" w:rsidP="00872965">
      <w:pPr>
        <w:spacing w:line="276" w:lineRule="auto"/>
        <w:ind w:firstLine="708"/>
        <w:rPr>
          <w:szCs w:val="28"/>
        </w:rPr>
      </w:pPr>
    </w:p>
    <w:p w:rsidR="00872965" w:rsidRDefault="00872965" w:rsidP="00872965">
      <w:pPr>
        <w:spacing w:line="276" w:lineRule="auto"/>
        <w:ind w:firstLine="708"/>
        <w:rPr>
          <w:szCs w:val="28"/>
        </w:rPr>
      </w:pPr>
      <w:r w:rsidRPr="00872965">
        <w:rPr>
          <w:szCs w:val="28"/>
        </w:rPr>
        <w:t>Enfin, mon travail s’est tourné vers le choix de la batterie et du moteur que nous pourrions utiliser pour notre projet, en faisant une étude de ces différents matériaux concernant leurs différentes propriétés ainsi que leur prix qui n’est pas négligeable.</w:t>
      </w:r>
    </w:p>
    <w:p w:rsidR="00872965" w:rsidRP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r w:rsidRPr="00872965">
        <w:rPr>
          <w:szCs w:val="28"/>
        </w:rPr>
        <w:lastRenderedPageBreak/>
        <w:t xml:space="preserve">En conclusion, le projet piste a été une très bonne expérience. Il m’a permis d’améliorer ma façon de travailler en équipe et de mieux m’organiser dans mon travail. Je pense que la communication a joué un rôle majeur dans notre groupe et qu’elle nous a permis d’avancer et d’être efficaces. </w:t>
      </w: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Default="00872965" w:rsidP="00872965">
      <w:pPr>
        <w:spacing w:line="276" w:lineRule="auto"/>
        <w:ind w:firstLine="708"/>
        <w:rPr>
          <w:szCs w:val="28"/>
        </w:rPr>
      </w:pPr>
    </w:p>
    <w:p w:rsidR="00872965" w:rsidRPr="00872965" w:rsidRDefault="00872965" w:rsidP="00872965">
      <w:pPr>
        <w:spacing w:line="276" w:lineRule="auto"/>
        <w:ind w:firstLine="708"/>
        <w:rPr>
          <w:szCs w:val="28"/>
        </w:rPr>
      </w:pPr>
    </w:p>
    <w:p w:rsidR="00872965" w:rsidRDefault="00872965" w:rsidP="00872965">
      <w:r>
        <w:t xml:space="preserve">    </w:t>
      </w:r>
    </w:p>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872965" w:rsidRDefault="00872965" w:rsidP="00872965"/>
    <w:p w:rsidR="00506BF0" w:rsidRDefault="00506BF0" w:rsidP="00975828"/>
    <w:p w:rsidR="00975828" w:rsidRPr="00EE0FE1" w:rsidRDefault="00975828" w:rsidP="00975828">
      <w:pPr>
        <w:rPr>
          <w:b/>
          <w:sz w:val="32"/>
          <w:szCs w:val="36"/>
          <w:u w:val="single"/>
        </w:rPr>
      </w:pPr>
      <w:r w:rsidRPr="00EE0FE1">
        <w:rPr>
          <w:b/>
          <w:sz w:val="32"/>
          <w:szCs w:val="36"/>
          <w:u w:val="single"/>
        </w:rPr>
        <w:lastRenderedPageBreak/>
        <w:t>Amélie R</w:t>
      </w:r>
      <w:r w:rsidR="00EE0FE1" w:rsidRPr="00EE0FE1">
        <w:rPr>
          <w:b/>
          <w:sz w:val="32"/>
          <w:szCs w:val="36"/>
          <w:u w:val="single"/>
        </w:rPr>
        <w:t>egaud :</w:t>
      </w:r>
    </w:p>
    <w:p w:rsidR="00975828" w:rsidRDefault="00975828" w:rsidP="00975828"/>
    <w:p w:rsidR="00975828" w:rsidRPr="00975828" w:rsidRDefault="00975828" w:rsidP="00975828">
      <w:pPr>
        <w:widowControl w:val="0"/>
        <w:autoSpaceDE w:val="0"/>
        <w:autoSpaceDN w:val="0"/>
        <w:adjustRightInd w:val="0"/>
        <w:spacing w:after="240" w:line="276" w:lineRule="auto"/>
        <w:ind w:firstLine="708"/>
        <w:rPr>
          <w:rFonts w:ascii="Times" w:hAnsi="Times" w:cs="Times"/>
          <w:color w:val="000000"/>
          <w:sz w:val="20"/>
        </w:rPr>
      </w:pPr>
      <w:r w:rsidRPr="00975828">
        <w:rPr>
          <w:color w:val="000000"/>
          <w:szCs w:val="32"/>
        </w:rPr>
        <w:t xml:space="preserve">Durant la troisième année HEI nous avons l’opportunité de travailler en groupe autour d’un thème commun afin d’élaborer un projet sur ce dernier. </w:t>
      </w:r>
    </w:p>
    <w:p w:rsidR="00975828" w:rsidRPr="00975828" w:rsidRDefault="00975828" w:rsidP="00975828">
      <w:pPr>
        <w:widowControl w:val="0"/>
        <w:autoSpaceDE w:val="0"/>
        <w:autoSpaceDN w:val="0"/>
        <w:adjustRightInd w:val="0"/>
        <w:spacing w:after="240" w:line="276" w:lineRule="auto"/>
        <w:ind w:firstLine="708"/>
        <w:rPr>
          <w:color w:val="000000"/>
          <w:szCs w:val="32"/>
        </w:rPr>
      </w:pPr>
      <w:r>
        <w:rPr>
          <w:szCs w:val="32"/>
        </w:rPr>
        <w:t>Le projet de 3</w:t>
      </w:r>
      <w:r w:rsidRPr="00975828">
        <w:rPr>
          <w:szCs w:val="32"/>
          <w:vertAlign w:val="superscript"/>
        </w:rPr>
        <w:t>éme</w:t>
      </w:r>
      <w:r w:rsidRPr="00975828">
        <w:rPr>
          <w:szCs w:val="32"/>
        </w:rPr>
        <w:t xml:space="preserve"> année à tout d’abord été introduit en début d’année par la journée CREA-PISTE. En effet durant cette journée nous devions par exemple trouver des sujets, des thèmes que nous aimerions bien traiter. De plus </w:t>
      </w:r>
      <w:r w:rsidRPr="00975828">
        <w:rPr>
          <w:color w:val="000000"/>
          <w:szCs w:val="32"/>
        </w:rPr>
        <w:t xml:space="preserve">nous avions vingt minutes pour réaliser l’édifice le plus haut possible par petits groupes. Pour ce faire nous avions un mètre de scotch, des spaghettis et de la ficelle. </w:t>
      </w:r>
    </w:p>
    <w:p w:rsidR="00975828" w:rsidRPr="00975828" w:rsidRDefault="00975828" w:rsidP="00975828">
      <w:pPr>
        <w:widowControl w:val="0"/>
        <w:autoSpaceDE w:val="0"/>
        <w:autoSpaceDN w:val="0"/>
        <w:adjustRightInd w:val="0"/>
        <w:spacing w:after="240" w:line="276" w:lineRule="auto"/>
        <w:ind w:firstLine="708"/>
        <w:rPr>
          <w:color w:val="000000"/>
          <w:szCs w:val="32"/>
        </w:rPr>
      </w:pPr>
      <w:r w:rsidRPr="00975828">
        <w:rPr>
          <w:color w:val="000000"/>
          <w:szCs w:val="32"/>
        </w:rPr>
        <w:t>Ce micro projet a donc permis de faire ressortir la personnalité de chacun (les leaders, les exécuteurs, les créatifs …) et d’avoir un aperçu du travail d’équipe. En effet pour moi les groupes ayant réussi à faire les plus grands édifices sont ceux où il y’avait une bonne répartition des taches ainsi qu’une très bonne écoute. Durant cette journée j’ai pu me rendre compte que j’étais quelqu’un de directive mais qui écoutais également les propositions de chacun.</w:t>
      </w:r>
    </w:p>
    <w:p w:rsidR="00975828" w:rsidRPr="00975828" w:rsidRDefault="00975828" w:rsidP="00975828">
      <w:pPr>
        <w:widowControl w:val="0"/>
        <w:autoSpaceDE w:val="0"/>
        <w:autoSpaceDN w:val="0"/>
        <w:adjustRightInd w:val="0"/>
        <w:spacing w:after="240" w:line="276" w:lineRule="auto"/>
        <w:ind w:firstLine="708"/>
        <w:rPr>
          <w:color w:val="000000"/>
          <w:szCs w:val="32"/>
        </w:rPr>
      </w:pPr>
      <w:r w:rsidRPr="00975828">
        <w:rPr>
          <w:color w:val="000000"/>
          <w:szCs w:val="32"/>
        </w:rPr>
        <w:t xml:space="preserve">Pour ce projet j’ai eu la chance de pouvoir traiter ce sujet qui </w:t>
      </w:r>
      <w:r w:rsidR="00872965" w:rsidRPr="00975828">
        <w:rPr>
          <w:color w:val="000000"/>
          <w:szCs w:val="32"/>
        </w:rPr>
        <w:t>m’intéressait</w:t>
      </w:r>
      <w:r w:rsidRPr="00975828">
        <w:rPr>
          <w:color w:val="000000"/>
          <w:szCs w:val="32"/>
        </w:rPr>
        <w:t xml:space="preserve"> particulièrement. En effet aya</w:t>
      </w:r>
      <w:r w:rsidR="00872965">
        <w:rPr>
          <w:color w:val="000000"/>
          <w:szCs w:val="32"/>
        </w:rPr>
        <w:t>nt fait auparavant 1 an et demi</w:t>
      </w:r>
      <w:r w:rsidRPr="00975828">
        <w:rPr>
          <w:color w:val="000000"/>
          <w:szCs w:val="32"/>
        </w:rPr>
        <w:t xml:space="preserve"> de médecine et voulant faire IMS l’année prochaine ce projet m’a permis d’apporter mes connaissances en anatomie mais également de les approfondir d’un côté plus technique en reliant l’ingénierie et la médecine.</w:t>
      </w:r>
    </w:p>
    <w:p w:rsidR="00975828" w:rsidRPr="00975828" w:rsidRDefault="00975828" w:rsidP="00975828">
      <w:pPr>
        <w:widowControl w:val="0"/>
        <w:autoSpaceDE w:val="0"/>
        <w:autoSpaceDN w:val="0"/>
        <w:adjustRightInd w:val="0"/>
        <w:spacing w:after="240" w:line="276" w:lineRule="auto"/>
        <w:ind w:firstLine="708"/>
        <w:rPr>
          <w:color w:val="000000"/>
          <w:szCs w:val="32"/>
        </w:rPr>
      </w:pPr>
      <w:r w:rsidRPr="00975828">
        <w:rPr>
          <w:color w:val="000000"/>
          <w:szCs w:val="32"/>
        </w:rPr>
        <w:t xml:space="preserve">Sur le déroulement du projet se fut un peux instable. En effet durant le début d’année nous étions tous très motivés. Nous faisions des réunions une fois par semaine, des recherches et avions également commencé à établir notre plan. Puis par la suite les sessions sont arrivées et le projet fut mis de côté, la communication entre nous devenez également moins bonne. Ce fut réellement vers mars que le projet repris après une réunion assez mouvementée. </w:t>
      </w:r>
    </w:p>
    <w:p w:rsidR="001B611C" w:rsidRDefault="00975828" w:rsidP="00EE0FE1">
      <w:pPr>
        <w:widowControl w:val="0"/>
        <w:autoSpaceDE w:val="0"/>
        <w:autoSpaceDN w:val="0"/>
        <w:adjustRightInd w:val="0"/>
        <w:spacing w:after="240" w:line="276" w:lineRule="auto"/>
        <w:ind w:firstLine="708"/>
        <w:rPr>
          <w:color w:val="000000"/>
          <w:szCs w:val="32"/>
        </w:rPr>
      </w:pPr>
      <w:r w:rsidRPr="00975828">
        <w:rPr>
          <w:color w:val="000000"/>
          <w:szCs w:val="32"/>
        </w:rPr>
        <w:t xml:space="preserve">Pour conclure je dirai que ce projet m’a </w:t>
      </w:r>
      <w:r>
        <w:rPr>
          <w:color w:val="000000"/>
          <w:szCs w:val="32"/>
        </w:rPr>
        <w:t>permis</w:t>
      </w:r>
      <w:r w:rsidRPr="00975828">
        <w:rPr>
          <w:color w:val="000000"/>
          <w:szCs w:val="32"/>
        </w:rPr>
        <w:t xml:space="preserve"> de travailler avec des personnalités assez</w:t>
      </w:r>
      <w:r>
        <w:rPr>
          <w:color w:val="000000"/>
          <w:szCs w:val="32"/>
        </w:rPr>
        <w:t xml:space="preserve"> différentes</w:t>
      </w:r>
      <w:r w:rsidRPr="00975828">
        <w:rPr>
          <w:color w:val="000000"/>
          <w:szCs w:val="32"/>
        </w:rPr>
        <w:t>, de rester à l’écoute même lorsque l’on n’est pas forcement d’accord. Cette expérience m’a également permis d’apprendre à travailler en équipe, à essayer de respecter un planning fixé (partie qui fut la plus difficile pour notre groupe) et à mettre en communs les idées, les notions et les avis de chacun en mettant son opinion personnel</w:t>
      </w:r>
      <w:r w:rsidR="00EE0FE1">
        <w:rPr>
          <w:color w:val="000000"/>
          <w:szCs w:val="32"/>
        </w:rPr>
        <w:t>le de côté</w:t>
      </w:r>
    </w:p>
    <w:p w:rsidR="00506BF0" w:rsidRPr="00506BF0" w:rsidRDefault="00506BF0" w:rsidP="00506BF0">
      <w:pPr>
        <w:spacing w:line="276" w:lineRule="auto"/>
        <w:rPr>
          <w:b/>
          <w:sz w:val="32"/>
          <w:u w:val="single"/>
        </w:rPr>
      </w:pPr>
      <w:r w:rsidRPr="00506BF0">
        <w:rPr>
          <w:b/>
          <w:sz w:val="32"/>
          <w:u w:val="single"/>
        </w:rPr>
        <w:lastRenderedPageBreak/>
        <w:t>Younes Tahiri :</w:t>
      </w:r>
    </w:p>
    <w:p w:rsidR="00506BF0" w:rsidRDefault="00506BF0" w:rsidP="00506BF0">
      <w:pPr>
        <w:spacing w:line="276" w:lineRule="auto"/>
      </w:pPr>
    </w:p>
    <w:p w:rsidR="00506BF0" w:rsidRDefault="00506BF0" w:rsidP="00506BF0">
      <w:pPr>
        <w:spacing w:line="276" w:lineRule="auto"/>
        <w:ind w:firstLine="708"/>
      </w:pPr>
      <w:r w:rsidRPr="00506BF0">
        <w:t xml:space="preserve">Premièrement je pense personnellement que la demande de réalisation d'un projet portant sur l’étude ici dans notre cas de l’exosquelette aux premières années est une très bonne chose en effet on voit bien que cela permet de nous donner un premier contact entre les études et le monde réel du travail totalement diffèrent cela nous montre aussi le fonctionnement de nos futur projet que ce soit des projets d’études ou des projets professionnel dans notre milieu respectif .  , cela permet d’une manière générale de consolider notre savoir technique en tant que futur ingénieur et aussi de développer une culture scientifique chose non négligeable. Partant avec cet état d’esprit, ce projet m’a permis d’acquérir de l'expérience en particulier sur la réalisation d’une étude de marché , mais aussi sur la manière de travailler avec un groupe pour maximiser la cohésion l’interaction. Le chef de Projet réaliser cela. Nous avons aussi eu l’expérience d’étudiant de HEI 5 qui ont mis en avant le coté management du projet. </w:t>
      </w:r>
    </w:p>
    <w:p w:rsidR="00506BF0" w:rsidRPr="00506BF0" w:rsidRDefault="00506BF0" w:rsidP="00506BF0">
      <w:pPr>
        <w:spacing w:line="276" w:lineRule="auto"/>
        <w:ind w:firstLine="708"/>
      </w:pPr>
    </w:p>
    <w:p w:rsidR="00506BF0" w:rsidRDefault="00506BF0" w:rsidP="00506BF0">
      <w:pPr>
        <w:spacing w:line="276" w:lineRule="auto"/>
      </w:pPr>
      <w:r w:rsidRPr="00506BF0">
        <w:t xml:space="preserve">            Je sais par exemple et aujourd’hui avec l’expérience d’étudiant, que la gestion du temps est un critère très important et déterminant pour réaliser le projet comme il se doit. Nombreux sont les groupes qui s’y prennent trop tard. </w:t>
      </w:r>
    </w:p>
    <w:p w:rsidR="00506BF0" w:rsidRPr="00506BF0" w:rsidRDefault="00506BF0" w:rsidP="00506BF0">
      <w:pPr>
        <w:spacing w:line="276" w:lineRule="auto"/>
      </w:pPr>
    </w:p>
    <w:p w:rsidR="00506BF0" w:rsidRPr="00506BF0" w:rsidRDefault="00506BF0" w:rsidP="00506BF0">
      <w:pPr>
        <w:spacing w:line="276" w:lineRule="auto"/>
      </w:pPr>
      <w:r w:rsidRPr="00506BF0">
        <w:t>            Dans les éléments positifs de notre projet, je voudrais tout d’abord mentionner la cohésion du groupe le travail en équipe. Personne n’est resté en retrait, les tâches ont été équitablement réparties (non seulement au niveau de la quantité de travail qu’au niveau des compétences de chacun) Pour ma part une étude de marché faite avec deux autres étudiants. Les grandes lignes ont été approuvées par tous les membres du groupe et aucune altercation n’est survenue tout au long de l’année. Le travail en équipe a donc été très fructueux. Bien sûr, nos avis n’ont pas toujours été communs mais des compromis ont été trouvés pour contenter tout le monde.</w:t>
      </w:r>
    </w:p>
    <w:p w:rsidR="00506BF0" w:rsidRPr="00506BF0" w:rsidRDefault="00506BF0" w:rsidP="00506BF0">
      <w:pPr>
        <w:spacing w:line="276" w:lineRule="auto"/>
      </w:pPr>
    </w:p>
    <w:p w:rsidR="00506BF0" w:rsidRPr="00506BF0" w:rsidRDefault="00506BF0" w:rsidP="00506BF0">
      <w:pPr>
        <w:spacing w:line="276" w:lineRule="auto"/>
        <w:ind w:firstLine="708"/>
      </w:pPr>
      <w:r w:rsidRPr="00506BF0">
        <w:t>Je peux donc affirmer que ce projet m’a beaucoup apporté dans le domaine des relations avec le monde extérieur et a été en fin de compte un travail agréable car le résultat est concret et très satisfaisant.</w:t>
      </w:r>
    </w:p>
    <w:p w:rsidR="00EE0FE1" w:rsidRDefault="00EE0FE1" w:rsidP="00506BF0">
      <w:pPr>
        <w:widowControl w:val="0"/>
        <w:autoSpaceDE w:val="0"/>
        <w:autoSpaceDN w:val="0"/>
        <w:adjustRightInd w:val="0"/>
        <w:spacing w:after="240" w:line="276" w:lineRule="auto"/>
        <w:ind w:firstLine="708"/>
        <w:rPr>
          <w:color w:val="000000"/>
          <w:szCs w:val="32"/>
        </w:rPr>
      </w:pPr>
    </w:p>
    <w:p w:rsidR="006C4C3A" w:rsidRPr="00506BF0" w:rsidRDefault="006C4C3A" w:rsidP="00506BF0">
      <w:pPr>
        <w:widowControl w:val="0"/>
        <w:autoSpaceDE w:val="0"/>
        <w:autoSpaceDN w:val="0"/>
        <w:adjustRightInd w:val="0"/>
        <w:spacing w:after="240" w:line="276" w:lineRule="auto"/>
        <w:ind w:firstLine="708"/>
        <w:rPr>
          <w:color w:val="000000"/>
          <w:szCs w:val="32"/>
        </w:rPr>
      </w:pPr>
    </w:p>
    <w:p w:rsidR="00DB314F" w:rsidRDefault="00DB314F" w:rsidP="00DB314F">
      <w:pPr>
        <w:pStyle w:val="Titre1"/>
        <w:numPr>
          <w:ilvl w:val="0"/>
          <w:numId w:val="0"/>
        </w:numPr>
      </w:pPr>
      <w:bookmarkStart w:id="247" w:name="_Toc480844906"/>
      <w:r>
        <w:lastRenderedPageBreak/>
        <w:t>Annexes</w:t>
      </w:r>
      <w:bookmarkEnd w:id="247"/>
    </w:p>
    <w:p w:rsidR="00DB314F" w:rsidRDefault="00DB314F" w:rsidP="00DB314F"/>
    <w:p w:rsidR="00DB314F" w:rsidRPr="00DB314F" w:rsidRDefault="00DB314F" w:rsidP="00DB314F">
      <w:pPr>
        <w:pStyle w:val="Titre2"/>
        <w:numPr>
          <w:ilvl w:val="0"/>
          <w:numId w:val="0"/>
        </w:numPr>
        <w:ind w:left="720"/>
      </w:pPr>
      <w:bookmarkStart w:id="248" w:name="_Toc480844907"/>
      <w:r>
        <w:t>Annexe 1 : Schéma du prototype étudié</w:t>
      </w:r>
      <w:bookmarkEnd w:id="248"/>
      <w:r>
        <w:t xml:space="preserve"> </w:t>
      </w:r>
    </w:p>
    <w:p w:rsidR="00DB314F" w:rsidRDefault="00DB314F" w:rsidP="00DB314F">
      <w:r>
        <w:rPr>
          <w:noProof/>
          <w:lang w:eastAsia="fr-FR"/>
        </w:rPr>
        <w:drawing>
          <wp:anchor distT="0" distB="0" distL="114300" distR="114300" simplePos="0" relativeHeight="251738624" behindDoc="0" locked="0" layoutInCell="1" allowOverlap="1">
            <wp:simplePos x="0" y="0"/>
            <wp:positionH relativeFrom="column">
              <wp:posOffset>0</wp:posOffset>
            </wp:positionH>
            <wp:positionV relativeFrom="paragraph">
              <wp:posOffset>217805</wp:posOffset>
            </wp:positionV>
            <wp:extent cx="4799965" cy="6845935"/>
            <wp:effectExtent l="0" t="0" r="635"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uthier2.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799965" cy="6845935"/>
                    </a:xfrm>
                    <a:prstGeom prst="rect">
                      <a:avLst/>
                    </a:prstGeom>
                  </pic:spPr>
                </pic:pic>
              </a:graphicData>
            </a:graphic>
          </wp:anchor>
        </w:drawing>
      </w:r>
    </w:p>
    <w:p w:rsidR="00DB314F" w:rsidRDefault="00DB314F" w:rsidP="00DB314F">
      <w:pPr>
        <w:pStyle w:val="Titre2"/>
        <w:numPr>
          <w:ilvl w:val="0"/>
          <w:numId w:val="0"/>
        </w:numPr>
        <w:ind w:left="720"/>
      </w:pPr>
      <w:bookmarkStart w:id="249" w:name="_Toc480844908"/>
      <w:r>
        <w:lastRenderedPageBreak/>
        <w:t>Annexe 2 :</w:t>
      </w:r>
      <w:bookmarkEnd w:id="249"/>
    </w:p>
    <w:p w:rsidR="00DB314F" w:rsidRDefault="00DB314F" w:rsidP="00DB314F"/>
    <w:p w:rsidR="00DB314F" w:rsidRPr="00DB314F" w:rsidRDefault="00DB314F" w:rsidP="00DB314F">
      <w:pPr>
        <w:sectPr w:rsidR="00DB314F" w:rsidRPr="00DB314F">
          <w:footnotePr>
            <w:pos w:val="beneathText"/>
          </w:footnotePr>
          <w:pgSz w:w="11905" w:h="16837"/>
          <w:pgMar w:top="3235" w:right="2186" w:bottom="1417" w:left="2160" w:header="720" w:footer="720" w:gutter="0"/>
          <w:cols w:space="720"/>
          <w:docGrid w:linePitch="360"/>
        </w:sectPr>
      </w:pPr>
      <w:r>
        <w:rPr>
          <w:noProof/>
          <w:lang w:eastAsia="fr-FR"/>
        </w:rPr>
        <w:drawing>
          <wp:anchor distT="0" distB="0" distL="114300" distR="114300" simplePos="0" relativeHeight="251739648" behindDoc="0" locked="0" layoutInCell="1" allowOverlap="1">
            <wp:simplePos x="0" y="0"/>
            <wp:positionH relativeFrom="column">
              <wp:posOffset>0</wp:posOffset>
            </wp:positionH>
            <wp:positionV relativeFrom="paragraph">
              <wp:posOffset>-3810</wp:posOffset>
            </wp:positionV>
            <wp:extent cx="4799965" cy="6845935"/>
            <wp:effectExtent l="0" t="0" r="635"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uthier1.jpg"/>
                    <pic:cNvPicPr/>
                  </pic:nvPicPr>
                  <pic:blipFill>
                    <a:blip r:embed="rId136" cstate="print">
                      <a:extLst>
                        <a:ext uri="{28A0092B-C50C-407E-A947-70E740481C1C}">
                          <a14:useLocalDpi xmlns:a14="http://schemas.microsoft.com/office/drawing/2010/main" val="0"/>
                        </a:ext>
                      </a:extLst>
                    </a:blip>
                    <a:stretch>
                      <a:fillRect/>
                    </a:stretch>
                  </pic:blipFill>
                  <pic:spPr>
                    <a:xfrm rot="10800000">
                      <a:off x="0" y="0"/>
                      <a:ext cx="4799965" cy="6845935"/>
                    </a:xfrm>
                    <a:prstGeom prst="rect">
                      <a:avLst/>
                    </a:prstGeom>
                  </pic:spPr>
                </pic:pic>
              </a:graphicData>
            </a:graphic>
            <wp14:sizeRelH relativeFrom="page">
              <wp14:pctWidth>0</wp14:pctWidth>
            </wp14:sizeRelH>
            <wp14:sizeRelV relativeFrom="page">
              <wp14:pctHeight>0</wp14:pctHeight>
            </wp14:sizeRelV>
          </wp:anchor>
        </w:drawing>
      </w:r>
    </w:p>
    <w:p w:rsidR="00F4255B" w:rsidRPr="00F4255B" w:rsidRDefault="00F4255B" w:rsidP="00F4255B">
      <w:pPr>
        <w:jc w:val="center"/>
        <w:rPr>
          <w:rFonts w:ascii="Arial" w:hAnsi="Arial"/>
          <w:sz w:val="28"/>
          <w:szCs w:val="28"/>
        </w:rPr>
      </w:pPr>
      <w:r w:rsidRPr="00F4255B">
        <w:rPr>
          <w:noProof/>
          <w:sz w:val="20"/>
          <w:szCs w:val="20"/>
          <w:lang w:eastAsia="fr-FR"/>
        </w:rPr>
        <w:lastRenderedPageBreak/>
        <w:drawing>
          <wp:anchor distT="0" distB="0" distL="114935" distR="114935" simplePos="0" relativeHeight="251661824" behindDoc="1" locked="0" layoutInCell="1" allowOverlap="1" wp14:anchorId="3FA29D28" wp14:editId="5C73E14B">
            <wp:simplePos x="0" y="0"/>
            <wp:positionH relativeFrom="page">
              <wp:posOffset>285115</wp:posOffset>
            </wp:positionH>
            <wp:positionV relativeFrom="page">
              <wp:posOffset>426720</wp:posOffset>
            </wp:positionV>
            <wp:extent cx="2363470" cy="756920"/>
            <wp:effectExtent l="0" t="0" r="0"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470" cy="756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4255B">
        <w:rPr>
          <w:noProof/>
          <w:sz w:val="20"/>
          <w:szCs w:val="20"/>
          <w:lang w:eastAsia="fr-FR"/>
        </w:rPr>
        <mc:AlternateContent>
          <mc:Choice Requires="wps">
            <w:drawing>
              <wp:anchor distT="0" distB="0" distL="114935" distR="114935" simplePos="0" relativeHeight="251662848" behindDoc="0" locked="0" layoutInCell="1" allowOverlap="1" wp14:anchorId="2B5DA062" wp14:editId="41DE9C41">
                <wp:simplePos x="0" y="0"/>
                <wp:positionH relativeFrom="column">
                  <wp:posOffset>4853940</wp:posOffset>
                </wp:positionH>
                <wp:positionV relativeFrom="paragraph">
                  <wp:posOffset>-262890</wp:posOffset>
                </wp:positionV>
                <wp:extent cx="1556385" cy="276225"/>
                <wp:effectExtent l="5715" t="13335" r="9525" b="571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76225"/>
                        </a:xfrm>
                        <a:prstGeom prst="rect">
                          <a:avLst/>
                        </a:prstGeom>
                        <a:solidFill>
                          <a:srgbClr val="FFFFFF"/>
                        </a:solidFill>
                        <a:ln w="6350">
                          <a:solidFill>
                            <a:srgbClr val="000000"/>
                          </a:solidFill>
                          <a:miter lim="800000"/>
                          <a:headEnd/>
                          <a:tailEnd/>
                        </a:ln>
                      </wps:spPr>
                      <wps:txbx>
                        <w:txbxContent>
                          <w:p w:rsidR="00C75DB8" w:rsidRDefault="00C75DB8" w:rsidP="00F4255B">
                            <w:pPr>
                              <w:rPr>
                                <w:rFonts w:ascii="Arial" w:hAnsi="Arial"/>
                                <w:b/>
                                <w:bCs/>
                              </w:rPr>
                            </w:pPr>
                            <w:r>
                              <w:rPr>
                                <w:rFonts w:ascii="Arial" w:hAnsi="Arial"/>
                                <w:b/>
                                <w:bCs/>
                              </w:rPr>
                              <w:t>PISTE n° 16-34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A062" id="_x0000_s1070" type="#_x0000_t202" style="position:absolute;left:0;text-align:left;margin-left:382.2pt;margin-top:-20.7pt;width:122.55pt;height:21.7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" strokeweight=".5pt">
                <v:textbox inset="7.45pt,3.85pt,7.45pt,3.85pt">
                  <w:txbxContent>
                    <w:p w:rsidR="00C75DB8" w:rsidRDefault="00C75DB8" w:rsidP="00F4255B">
                      <w:pPr>
                        <w:rPr>
                          <w:rFonts w:ascii="Arial" w:hAnsi="Arial"/>
                          <w:b/>
                          <w:bCs/>
                        </w:rPr>
                      </w:pPr>
                      <w:r>
                        <w:rPr>
                          <w:rFonts w:ascii="Arial" w:hAnsi="Arial"/>
                          <w:b/>
                          <w:bCs/>
                        </w:rPr>
                        <w:t>PISTE n° 16-34</w:t>
                      </w:r>
                    </w:p>
                  </w:txbxContent>
                </v:textbox>
              </v:shape>
            </w:pict>
          </mc:Fallback>
        </mc:AlternateContent>
      </w:r>
    </w:p>
    <w:p w:rsidR="00F4255B" w:rsidRPr="00F4255B" w:rsidRDefault="00F4255B" w:rsidP="00F4255B">
      <w:pPr>
        <w:jc w:val="center"/>
        <w:rPr>
          <w:rFonts w:ascii="Arial" w:hAnsi="Arial"/>
          <w:sz w:val="28"/>
          <w:szCs w:val="28"/>
        </w:rPr>
      </w:pPr>
      <w:r w:rsidRPr="00F4255B">
        <w:rPr>
          <w:rFonts w:ascii="Arial" w:hAnsi="Arial"/>
          <w:sz w:val="28"/>
          <w:szCs w:val="28"/>
        </w:rPr>
        <w:t>Projet d’Intégration Scientifique, Technologique, Economique</w:t>
      </w:r>
    </w:p>
    <w:p w:rsidR="00F4255B" w:rsidRPr="00F4255B" w:rsidRDefault="00F4255B" w:rsidP="00F4255B">
      <w:pPr>
        <w:jc w:val="center"/>
        <w:rPr>
          <w:rFonts w:ascii="Arial" w:hAnsi="Arial"/>
          <w:b/>
          <w:bCs/>
          <w:sz w:val="40"/>
          <w:szCs w:val="48"/>
        </w:rPr>
      </w:pPr>
      <w:r w:rsidRPr="00F4255B">
        <w:rPr>
          <w:rFonts w:ascii="Arial" w:hAnsi="Arial"/>
          <w:b/>
          <w:bCs/>
          <w:sz w:val="40"/>
          <w:szCs w:val="48"/>
        </w:rPr>
        <w:t>Résumé du projet PISTE</w:t>
      </w:r>
    </w:p>
    <w:p w:rsidR="00F4255B" w:rsidRPr="00F4255B" w:rsidRDefault="00F4255B" w:rsidP="00F4255B">
      <w:pPr>
        <w:jc w:val="center"/>
        <w:rPr>
          <w:rFonts w:ascii="Arial" w:hAnsi="Arial"/>
          <w:sz w:val="28"/>
          <w:szCs w:val="40"/>
        </w:rPr>
      </w:pPr>
      <w:r w:rsidRPr="00F4255B">
        <w:rPr>
          <w:rFonts w:ascii="Arial" w:hAnsi="Arial"/>
          <w:bCs/>
          <w:i/>
          <w:iCs/>
          <w:sz w:val="28"/>
          <w:szCs w:val="40"/>
        </w:rPr>
        <w:t>Année universitaire 2016/2017</w:t>
      </w:r>
    </w:p>
    <w:p w:rsidR="00F4255B" w:rsidRPr="00F4255B" w:rsidRDefault="00F4255B" w:rsidP="00F4255B">
      <w:pPr>
        <w:jc w:val="center"/>
        <w:rPr>
          <w:rFonts w:ascii="Arial" w:hAnsi="Arial"/>
          <w:b/>
          <w:sz w:val="48"/>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779"/>
      </w:tblGrid>
      <w:tr w:rsidR="00F4255B" w:rsidRPr="00F4255B" w:rsidTr="00F4255B">
        <w:tc>
          <w:tcPr>
            <w:tcW w:w="9779" w:type="dxa"/>
            <w:tcBorders>
              <w:top w:val="single" w:sz="1" w:space="0" w:color="000000"/>
              <w:left w:val="single" w:sz="1" w:space="0" w:color="000000"/>
              <w:bottom w:val="single" w:sz="1" w:space="0" w:color="000000"/>
              <w:right w:val="single" w:sz="1" w:space="0" w:color="000000"/>
            </w:tcBorders>
          </w:tcPr>
          <w:p w:rsidR="007628E5" w:rsidRDefault="00F4255B" w:rsidP="007628E5">
            <w:pPr>
              <w:rPr>
                <w:rFonts w:ascii="Arial" w:hAnsi="Arial"/>
                <w:b/>
                <w:bCs/>
              </w:rPr>
            </w:pPr>
            <w:r w:rsidRPr="00F4255B">
              <w:rPr>
                <w:rFonts w:ascii="Arial" w:hAnsi="Arial"/>
                <w:b/>
                <w:bCs/>
              </w:rPr>
              <w:t>RESUME :</w:t>
            </w:r>
            <w:r w:rsidR="007628E5">
              <w:rPr>
                <w:rFonts w:ascii="Arial" w:hAnsi="Arial"/>
                <w:b/>
                <w:bCs/>
              </w:rPr>
              <w:t xml:space="preserve"> </w:t>
            </w:r>
          </w:p>
          <w:p w:rsidR="007628E5" w:rsidRDefault="007628E5" w:rsidP="007628E5">
            <w:pPr>
              <w:rPr>
                <w:rFonts w:ascii="Arial" w:hAnsi="Arial"/>
                <w:b/>
                <w:bCs/>
              </w:rPr>
            </w:pPr>
          </w:p>
          <w:p w:rsidR="007628E5" w:rsidRPr="007628E5" w:rsidRDefault="007628E5" w:rsidP="007628E5">
            <w:pPr>
              <w:spacing w:line="276" w:lineRule="auto"/>
              <w:rPr>
                <w:szCs w:val="28"/>
              </w:rPr>
            </w:pPr>
            <w:r w:rsidRPr="007628E5">
              <w:rPr>
                <w:szCs w:val="28"/>
              </w:rPr>
              <w:t xml:space="preserve">Des recherches technico-scientifiques développent actuellement des exosquelettes biomécaniques ou motorisés pour des besoins militaires, mais aussi médicaux ou industriels. </w:t>
            </w:r>
          </w:p>
          <w:p w:rsidR="007628E5" w:rsidRPr="007628E5" w:rsidRDefault="007628E5" w:rsidP="007628E5">
            <w:pPr>
              <w:spacing w:line="276" w:lineRule="auto"/>
              <w:rPr>
                <w:szCs w:val="28"/>
              </w:rPr>
            </w:pPr>
            <w:r w:rsidRPr="007628E5">
              <w:rPr>
                <w:szCs w:val="28"/>
              </w:rPr>
              <w:t xml:space="preserve">L’objectif de notre projet PISTE est de proposer un exosquelette d’aide </w:t>
            </w:r>
            <w:r w:rsidR="00913BE6" w:rsidRPr="007628E5">
              <w:rPr>
                <w:szCs w:val="28"/>
              </w:rPr>
              <w:t>à</w:t>
            </w:r>
            <w:r w:rsidRPr="007628E5">
              <w:rPr>
                <w:szCs w:val="28"/>
              </w:rPr>
              <w:t xml:space="preserve"> la marche centré sur la taille d’un individu.</w:t>
            </w:r>
          </w:p>
          <w:p w:rsidR="007628E5" w:rsidRPr="007628E5" w:rsidRDefault="007628E5" w:rsidP="007628E5">
            <w:pPr>
              <w:spacing w:line="276" w:lineRule="auto"/>
              <w:rPr>
                <w:szCs w:val="28"/>
              </w:rPr>
            </w:pPr>
            <w:r w:rsidRPr="007628E5">
              <w:rPr>
                <w:szCs w:val="28"/>
              </w:rPr>
              <w:t xml:space="preserve">Nous avons utilisé les matières étudié a HEI ainsi qu’un logiciel de modélisation afin de pouvoir choisir les dimensions, les matériaux, le moteur, les capteurs et les autres composants constituant notre exosquelette . </w:t>
            </w:r>
          </w:p>
          <w:p w:rsidR="007628E5" w:rsidRPr="007628E5" w:rsidRDefault="007628E5" w:rsidP="007628E5">
            <w:pPr>
              <w:spacing w:line="276" w:lineRule="auto"/>
              <w:rPr>
                <w:szCs w:val="28"/>
              </w:rPr>
            </w:pPr>
            <w:r w:rsidRPr="007628E5">
              <w:rPr>
                <w:szCs w:val="28"/>
              </w:rPr>
              <w:t>Pour avoir une idée plus précise sur l’attente des utilisateurs nous avons réalisé un sondage. Ce sondage nous a permis de choisir l’approche qu’on allait faire sur notre exosquelette.</w:t>
            </w:r>
          </w:p>
          <w:p w:rsidR="00F4255B" w:rsidRPr="007628E5" w:rsidRDefault="007628E5" w:rsidP="007628E5">
            <w:pPr>
              <w:suppressLineNumbers/>
              <w:spacing w:line="276" w:lineRule="auto"/>
              <w:rPr>
                <w:rFonts w:ascii="Arial" w:hAnsi="Arial"/>
                <w:b/>
                <w:bCs/>
                <w:sz w:val="22"/>
              </w:rPr>
            </w:pPr>
            <w:r w:rsidRPr="007628E5">
              <w:rPr>
                <w:szCs w:val="28"/>
              </w:rPr>
              <w:t>Vous trouverez dans ce rapport nos études techniques sur l’exosquelette ainsi que toute la partie managériale du projet.</w:t>
            </w:r>
          </w:p>
          <w:p w:rsidR="00F4255B" w:rsidRPr="00F4255B" w:rsidRDefault="00F4255B" w:rsidP="00F4255B">
            <w:pPr>
              <w:suppressLineNumbers/>
              <w:rPr>
                <w:rFonts w:ascii="Arial" w:hAnsi="Arial"/>
              </w:rPr>
            </w:pPr>
          </w:p>
          <w:p w:rsidR="00F4255B" w:rsidRPr="00F4255B" w:rsidRDefault="00F4255B" w:rsidP="00F4255B">
            <w:pPr>
              <w:suppressLineNumbers/>
              <w:rPr>
                <w:rFonts w:ascii="Arial" w:hAnsi="Arial"/>
              </w:rPr>
            </w:pPr>
          </w:p>
          <w:p w:rsidR="00F4255B" w:rsidRPr="00F4255B" w:rsidRDefault="00F4255B" w:rsidP="00F4255B">
            <w:pPr>
              <w:suppressLineNumbers/>
              <w:rPr>
                <w:rFonts w:ascii="Arial" w:hAnsi="Arial"/>
              </w:rPr>
            </w:pPr>
          </w:p>
          <w:p w:rsidR="00F4255B" w:rsidRPr="00F4255B" w:rsidRDefault="00F4255B" w:rsidP="00F4255B">
            <w:pPr>
              <w:suppressLineNumbers/>
              <w:rPr>
                <w:rFonts w:ascii="Arial" w:hAnsi="Arial"/>
              </w:rPr>
            </w:pPr>
          </w:p>
          <w:p w:rsidR="00F4255B" w:rsidRPr="00F4255B" w:rsidRDefault="00F4255B" w:rsidP="00F4255B">
            <w:pPr>
              <w:suppressLineNumbers/>
              <w:rPr>
                <w:rFonts w:ascii="Arial" w:hAnsi="Arial"/>
              </w:rPr>
            </w:pPr>
          </w:p>
          <w:p w:rsidR="00F4255B" w:rsidRPr="00F4255B" w:rsidRDefault="00F4255B" w:rsidP="00F4255B">
            <w:pPr>
              <w:suppressLineNumbers/>
              <w:rPr>
                <w:rFonts w:ascii="Arial" w:hAnsi="Arial"/>
              </w:rPr>
            </w:pPr>
          </w:p>
          <w:p w:rsidR="00F4255B" w:rsidRPr="00F4255B" w:rsidRDefault="00F4255B" w:rsidP="00F4255B">
            <w:pPr>
              <w:suppressLineNumbers/>
              <w:rPr>
                <w:rFonts w:ascii="Arial" w:hAnsi="Arial"/>
              </w:rPr>
            </w:pPr>
          </w:p>
          <w:p w:rsidR="00F4255B" w:rsidRPr="00F4255B" w:rsidRDefault="00F4255B" w:rsidP="00F4255B">
            <w:pPr>
              <w:suppressLineNumbers/>
              <w:rPr>
                <w:rFonts w:ascii="Arial" w:hAnsi="Arial"/>
              </w:rPr>
            </w:pPr>
          </w:p>
        </w:tc>
      </w:tr>
      <w:tr w:rsidR="00F4255B" w:rsidRPr="00F4255B" w:rsidTr="00F4255B">
        <w:tc>
          <w:tcPr>
            <w:tcW w:w="9779" w:type="dxa"/>
            <w:tcBorders>
              <w:left w:val="single" w:sz="1" w:space="0" w:color="000000"/>
              <w:bottom w:val="single" w:sz="1" w:space="0" w:color="000000"/>
              <w:right w:val="single" w:sz="1" w:space="0" w:color="000000"/>
            </w:tcBorders>
          </w:tcPr>
          <w:p w:rsidR="00F4255B" w:rsidRDefault="00F4255B" w:rsidP="00F4255B">
            <w:pPr>
              <w:suppressLineNumbers/>
              <w:rPr>
                <w:rFonts w:ascii="Arial" w:hAnsi="Arial"/>
                <w:b/>
                <w:bCs/>
              </w:rPr>
            </w:pPr>
            <w:r w:rsidRPr="00F4255B">
              <w:rPr>
                <w:rFonts w:ascii="Arial" w:hAnsi="Arial"/>
                <w:b/>
                <w:bCs/>
              </w:rPr>
              <w:t>ABSTRACT :</w:t>
            </w:r>
          </w:p>
          <w:p w:rsidR="007628E5" w:rsidRPr="00F4255B" w:rsidRDefault="007628E5" w:rsidP="00F4255B">
            <w:pPr>
              <w:suppressLineNumbers/>
              <w:rPr>
                <w:rFonts w:ascii="Arial" w:hAnsi="Arial"/>
                <w:b/>
                <w:bCs/>
              </w:rPr>
            </w:pPr>
          </w:p>
          <w:p w:rsidR="007628E5" w:rsidRPr="007628E5" w:rsidRDefault="007628E5" w:rsidP="007628E5">
            <w:pPr>
              <w:spacing w:line="276" w:lineRule="auto"/>
            </w:pPr>
            <w:r w:rsidRPr="007628E5">
              <w:t>There is scientific research currently developing biomechanical or motorized exoskeletons for military as well as medical or industrial needs.</w:t>
            </w:r>
          </w:p>
          <w:p w:rsidR="007628E5" w:rsidRPr="007628E5" w:rsidRDefault="007628E5" w:rsidP="007628E5">
            <w:pPr>
              <w:spacing w:line="276" w:lineRule="auto"/>
            </w:pPr>
            <w:r w:rsidRPr="007628E5">
              <w:t>The objective of our PISTE project is to propose an exoskeleton of walking aid centered on the size of an individual.</w:t>
            </w:r>
          </w:p>
          <w:p w:rsidR="007628E5" w:rsidRPr="007628E5" w:rsidRDefault="007628E5" w:rsidP="007628E5">
            <w:pPr>
              <w:spacing w:line="276" w:lineRule="auto"/>
            </w:pPr>
            <w:r w:rsidRPr="007628E5">
              <w:t>We used the subjects studied at HEI as well as modeling software in order to be able to choose the dimensions, the materials, the motor, the sensors and the other components constituting our exoskeleton.</w:t>
            </w:r>
          </w:p>
          <w:p w:rsidR="007628E5" w:rsidRPr="007628E5" w:rsidRDefault="007628E5" w:rsidP="007628E5">
            <w:pPr>
              <w:spacing w:line="276" w:lineRule="auto"/>
            </w:pPr>
            <w:r w:rsidRPr="007628E5">
              <w:t>In order to get a more precise idea about the expectations of the users we carried out a survey. This survey allowed us to choose the approach we were going to make on our exoskeleton.</w:t>
            </w:r>
          </w:p>
          <w:p w:rsidR="00F4255B" w:rsidRPr="007628E5" w:rsidRDefault="007628E5" w:rsidP="007628E5">
            <w:pPr>
              <w:spacing w:line="276" w:lineRule="auto"/>
              <w:rPr>
                <w:rFonts w:ascii="Arial" w:hAnsi="Arial"/>
              </w:rPr>
            </w:pPr>
            <w:r w:rsidRPr="007628E5">
              <w:t>You will find in this report our technical studies on the exoskeleton as well as the whole managerial part of the project.</w:t>
            </w:r>
          </w:p>
          <w:p w:rsidR="007628E5" w:rsidRPr="00F4255B" w:rsidRDefault="007628E5" w:rsidP="00F4255B">
            <w:pPr>
              <w:suppressLineNumbers/>
              <w:rPr>
                <w:rFonts w:ascii="Arial" w:hAnsi="Arial"/>
              </w:rPr>
            </w:pPr>
          </w:p>
        </w:tc>
      </w:tr>
    </w:tbl>
    <w:p w:rsidR="00F4255B" w:rsidRDefault="00F4255B" w:rsidP="007628E5">
      <w:pPr>
        <w:jc w:val="center"/>
        <w:outlineLvl w:val="0"/>
        <w:rPr>
          <w:rFonts w:ascii="Arial" w:hAnsi="Arial"/>
          <w:b/>
          <w:bCs/>
          <w:i/>
          <w:iCs/>
          <w:sz w:val="26"/>
          <w:szCs w:val="26"/>
        </w:rPr>
      </w:pPr>
    </w:p>
    <w:sectPr w:rsidR="00F4255B" w:rsidSect="00E13542">
      <w:footnotePr>
        <w:pos w:val="beneathText"/>
      </w:footnotePr>
      <w:pgSz w:w="11905" w:h="16837"/>
      <w:pgMar w:top="1843" w:right="1134" w:bottom="1276" w:left="99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CF0" w:rsidRDefault="00731CF0" w:rsidP="00B6548F">
      <w:r>
        <w:separator/>
      </w:r>
    </w:p>
  </w:endnote>
  <w:endnote w:type="continuationSeparator" w:id="0">
    <w:p w:rsidR="00731CF0" w:rsidRDefault="00731CF0" w:rsidP="00B65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CF0" w:rsidRDefault="00731CF0" w:rsidP="00B6548F">
      <w:r>
        <w:separator/>
      </w:r>
    </w:p>
  </w:footnote>
  <w:footnote w:type="continuationSeparator" w:id="0">
    <w:p w:rsidR="00731CF0" w:rsidRDefault="00731CF0" w:rsidP="00B654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2"/>
    <w:lvl w:ilvl="0">
      <w:start w:val="1"/>
      <w:numFmt w:val="bullet"/>
      <w:lvlText w:val=""/>
      <w:lvlJc w:val="left"/>
      <w:pPr>
        <w:tabs>
          <w:tab w:val="num" w:pos="720"/>
        </w:tabs>
        <w:ind w:left="720" w:hanging="360"/>
      </w:pPr>
      <w:rPr>
        <w:rFonts w:ascii="Wingdings" w:hAnsi="Wingdings"/>
      </w:r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9B80E22"/>
    <w:multiLevelType w:val="hybridMultilevel"/>
    <w:tmpl w:val="997841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FC3229"/>
    <w:multiLevelType w:val="hybridMultilevel"/>
    <w:tmpl w:val="E28E0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832040"/>
    <w:multiLevelType w:val="multilevel"/>
    <w:tmpl w:val="BB24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244FE4"/>
    <w:multiLevelType w:val="hybridMultilevel"/>
    <w:tmpl w:val="4E4AF1E0"/>
    <w:lvl w:ilvl="0" w:tplc="267843B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CE5C55"/>
    <w:multiLevelType w:val="multilevel"/>
    <w:tmpl w:val="DB9A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7E269A"/>
    <w:multiLevelType w:val="hybridMultilevel"/>
    <w:tmpl w:val="6CD6EA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0D54B5F"/>
    <w:multiLevelType w:val="hybridMultilevel"/>
    <w:tmpl w:val="A87AF818"/>
    <w:lvl w:ilvl="0" w:tplc="0EB8FA1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D558FE"/>
    <w:multiLevelType w:val="hybridMultilevel"/>
    <w:tmpl w:val="061CCD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3AD4075C"/>
    <w:multiLevelType w:val="multilevel"/>
    <w:tmpl w:val="0758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722807"/>
    <w:multiLevelType w:val="hybridMultilevel"/>
    <w:tmpl w:val="7A188710"/>
    <w:lvl w:ilvl="0" w:tplc="A67A40BC">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6C1196F"/>
    <w:multiLevelType w:val="multilevel"/>
    <w:tmpl w:val="D792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7E14084"/>
    <w:multiLevelType w:val="hybridMultilevel"/>
    <w:tmpl w:val="0FD021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8A65D45"/>
    <w:multiLevelType w:val="hybridMultilevel"/>
    <w:tmpl w:val="E996D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1EF06F2"/>
    <w:multiLevelType w:val="hybridMultilevel"/>
    <w:tmpl w:val="4266B84C"/>
    <w:lvl w:ilvl="0" w:tplc="846A377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nsid w:val="54F802B6"/>
    <w:multiLevelType w:val="hybridMultilevel"/>
    <w:tmpl w:val="8CFE7602"/>
    <w:lvl w:ilvl="0" w:tplc="A67A40BC">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8D10BF2"/>
    <w:multiLevelType w:val="multilevel"/>
    <w:tmpl w:val="DA40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55667A"/>
    <w:multiLevelType w:val="hybridMultilevel"/>
    <w:tmpl w:val="4E4298FC"/>
    <w:lvl w:ilvl="0" w:tplc="A67A40BC">
      <w:start w:val="1"/>
      <w:numFmt w:val="bullet"/>
      <w:lvlText w:val=""/>
      <w:lvlJc w:val="left"/>
      <w:pPr>
        <w:ind w:left="720" w:hanging="360"/>
      </w:pPr>
      <w:rPr>
        <w:rFonts w:ascii="Symbol" w:hAnsi="Symbo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C7C4A61"/>
    <w:multiLevelType w:val="multilevel"/>
    <w:tmpl w:val="62B0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EE542D"/>
    <w:multiLevelType w:val="multilevel"/>
    <w:tmpl w:val="21E0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182C9E"/>
    <w:multiLevelType w:val="hybridMultilevel"/>
    <w:tmpl w:val="FC04D8EA"/>
    <w:lvl w:ilvl="0" w:tplc="82767DEA">
      <w:start w:val="1"/>
      <w:numFmt w:val="upp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3">
    <w:nsid w:val="60CB1F91"/>
    <w:multiLevelType w:val="hybridMultilevel"/>
    <w:tmpl w:val="714A88B6"/>
    <w:lvl w:ilvl="0" w:tplc="00000001">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749D6BE5"/>
    <w:multiLevelType w:val="hybridMultilevel"/>
    <w:tmpl w:val="E4A40062"/>
    <w:lvl w:ilvl="0" w:tplc="0EB8FA1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D0D256A"/>
    <w:multiLevelType w:val="hybridMultilevel"/>
    <w:tmpl w:val="43649F24"/>
    <w:lvl w:ilvl="0" w:tplc="00000001">
      <w:start w:val="1"/>
      <w:numFmt w:val="bullet"/>
      <w:lvlText w:val=""/>
      <w:lvlJc w:val="left"/>
      <w:pPr>
        <w:ind w:left="720" w:hanging="360"/>
      </w:pPr>
      <w:rPr>
        <w:rFonts w:ascii="Wingdings" w:hAnsi="Wingding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D451248"/>
    <w:multiLevelType w:val="multilevel"/>
    <w:tmpl w:val="040C0027"/>
    <w:lvl w:ilvl="0">
      <w:start w:val="1"/>
      <w:numFmt w:val="upperRoman"/>
      <w:pStyle w:val="Titre1"/>
      <w:lvlText w:val="%1."/>
      <w:lvlJc w:val="left"/>
      <w:pPr>
        <w:ind w:left="0" w:firstLine="0"/>
      </w:pPr>
      <w:rPr>
        <w:rFonts w:hint="default"/>
      </w:rPr>
    </w:lvl>
    <w:lvl w:ilvl="1">
      <w:start w:val="1"/>
      <w:numFmt w:val="upperLetter"/>
      <w:pStyle w:val="Titre2"/>
      <w:lvlText w:val="%2."/>
      <w:lvlJc w:val="left"/>
      <w:pPr>
        <w:ind w:left="720" w:firstLine="0"/>
      </w:pPr>
      <w:rPr>
        <w:rFonts w:hint="default"/>
      </w:rPr>
    </w:lvl>
    <w:lvl w:ilvl="2">
      <w:start w:val="1"/>
      <w:numFmt w:val="decimal"/>
      <w:pStyle w:val="Titre3"/>
      <w:lvlText w:val="%3."/>
      <w:lvlJc w:val="left"/>
      <w:pPr>
        <w:ind w:left="1440"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27">
    <w:nsid w:val="7F4019AC"/>
    <w:multiLevelType w:val="hybridMultilevel"/>
    <w:tmpl w:val="84B8E8CE"/>
    <w:lvl w:ilvl="0" w:tplc="84D6A22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F7872B5"/>
    <w:multiLevelType w:val="hybridMultilevel"/>
    <w:tmpl w:val="528E6E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
  </w:num>
  <w:num w:numId="5">
    <w:abstractNumId w:val="6"/>
  </w:num>
  <w:num w:numId="6">
    <w:abstractNumId w:val="5"/>
  </w:num>
  <w:num w:numId="7">
    <w:abstractNumId w:val="10"/>
  </w:num>
  <w:num w:numId="8">
    <w:abstractNumId w:val="13"/>
  </w:num>
  <w:num w:numId="9">
    <w:abstractNumId w:val="14"/>
  </w:num>
  <w:num w:numId="10">
    <w:abstractNumId w:val="26"/>
  </w:num>
  <w:num w:numId="11">
    <w:abstractNumId w:val="17"/>
  </w:num>
  <w:num w:numId="12">
    <w:abs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9">
    <w:abstractNumId w:val="24"/>
  </w:num>
  <w:num w:numId="20">
    <w:abstractNumId w:val="23"/>
  </w:num>
  <w:num w:numId="21">
    <w:abstractNumId w:val="25"/>
  </w:num>
  <w:num w:numId="22">
    <w:abstractNumId w:val="27"/>
  </w:num>
  <w:num w:numId="23">
    <w:abstractNumId w:val="9"/>
  </w:num>
  <w:num w:numId="24">
    <w:abstractNumId w:val="16"/>
  </w:num>
  <w:num w:numId="25">
    <w:abstractNumId w:val="22"/>
  </w:num>
  <w:num w:numId="26">
    <w:abstractNumId w:val="15"/>
  </w:num>
  <w:num w:numId="27">
    <w:abstractNumId w:val="28"/>
  </w:num>
  <w:num w:numId="28">
    <w:abstractNumId w:val="4"/>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0E5"/>
    <w:rsid w:val="000076D0"/>
    <w:rsid w:val="00050AC4"/>
    <w:rsid w:val="000820E5"/>
    <w:rsid w:val="00176874"/>
    <w:rsid w:val="001A5D50"/>
    <w:rsid w:val="001B2840"/>
    <w:rsid w:val="001B611C"/>
    <w:rsid w:val="001D5C70"/>
    <w:rsid w:val="001D6878"/>
    <w:rsid w:val="002518D8"/>
    <w:rsid w:val="002E2343"/>
    <w:rsid w:val="002E7055"/>
    <w:rsid w:val="00363B07"/>
    <w:rsid w:val="00385AA2"/>
    <w:rsid w:val="00416925"/>
    <w:rsid w:val="00420755"/>
    <w:rsid w:val="00453DAB"/>
    <w:rsid w:val="004672A0"/>
    <w:rsid w:val="004B34B1"/>
    <w:rsid w:val="004C37D5"/>
    <w:rsid w:val="004D1852"/>
    <w:rsid w:val="004E6702"/>
    <w:rsid w:val="00506BF0"/>
    <w:rsid w:val="00533001"/>
    <w:rsid w:val="00544518"/>
    <w:rsid w:val="00550EF7"/>
    <w:rsid w:val="005C6298"/>
    <w:rsid w:val="005D0007"/>
    <w:rsid w:val="005E0397"/>
    <w:rsid w:val="006344A9"/>
    <w:rsid w:val="00686D27"/>
    <w:rsid w:val="006B1118"/>
    <w:rsid w:val="006C4C3A"/>
    <w:rsid w:val="006D4EE9"/>
    <w:rsid w:val="0070508D"/>
    <w:rsid w:val="00731CF0"/>
    <w:rsid w:val="00733F6F"/>
    <w:rsid w:val="007628E5"/>
    <w:rsid w:val="00764DE1"/>
    <w:rsid w:val="00784778"/>
    <w:rsid w:val="007E0C9B"/>
    <w:rsid w:val="007E5EE6"/>
    <w:rsid w:val="00863CA3"/>
    <w:rsid w:val="00872965"/>
    <w:rsid w:val="008A70C3"/>
    <w:rsid w:val="00913BE6"/>
    <w:rsid w:val="00975828"/>
    <w:rsid w:val="009A3D56"/>
    <w:rsid w:val="00A010E7"/>
    <w:rsid w:val="00A534C8"/>
    <w:rsid w:val="00A725F1"/>
    <w:rsid w:val="00A76193"/>
    <w:rsid w:val="00AF381E"/>
    <w:rsid w:val="00B6548F"/>
    <w:rsid w:val="00B96BCB"/>
    <w:rsid w:val="00B9736A"/>
    <w:rsid w:val="00BD64B9"/>
    <w:rsid w:val="00BE6E57"/>
    <w:rsid w:val="00C222A0"/>
    <w:rsid w:val="00C270A9"/>
    <w:rsid w:val="00C75DB8"/>
    <w:rsid w:val="00C766E8"/>
    <w:rsid w:val="00CB3892"/>
    <w:rsid w:val="00CC20A4"/>
    <w:rsid w:val="00CD0208"/>
    <w:rsid w:val="00D01EDD"/>
    <w:rsid w:val="00D654FA"/>
    <w:rsid w:val="00D953D6"/>
    <w:rsid w:val="00DB1029"/>
    <w:rsid w:val="00DB314F"/>
    <w:rsid w:val="00E13542"/>
    <w:rsid w:val="00E23AFA"/>
    <w:rsid w:val="00EC7EE4"/>
    <w:rsid w:val="00EE0FE1"/>
    <w:rsid w:val="00EE146D"/>
    <w:rsid w:val="00F36644"/>
    <w:rsid w:val="00F4255B"/>
    <w:rsid w:val="00FB16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6B5562-5808-45C4-A86C-92E1BCEF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ar-SA"/>
    </w:rPr>
  </w:style>
  <w:style w:type="paragraph" w:styleId="Titre1">
    <w:name w:val="heading 1"/>
    <w:basedOn w:val="Normal"/>
    <w:next w:val="Normal"/>
    <w:link w:val="Titre1Car"/>
    <w:uiPriority w:val="9"/>
    <w:qFormat/>
    <w:rsid w:val="00863CA3"/>
    <w:pPr>
      <w:keepNext/>
      <w:keepLines/>
      <w:numPr>
        <w:numId w:val="10"/>
      </w:numPr>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176874"/>
    <w:pPr>
      <w:keepNext/>
      <w:keepLines/>
      <w:numPr>
        <w:ilvl w:val="1"/>
        <w:numId w:val="10"/>
      </w:numPr>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76874"/>
    <w:pPr>
      <w:keepNext/>
      <w:keepLines/>
      <w:numPr>
        <w:ilvl w:val="2"/>
        <w:numId w:val="10"/>
      </w:numPr>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unhideWhenUsed/>
    <w:qFormat/>
    <w:rsid w:val="00176874"/>
    <w:pPr>
      <w:keepNext/>
      <w:keepLines/>
      <w:numPr>
        <w:ilvl w:val="3"/>
        <w:numId w:val="10"/>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176874"/>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176874"/>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176874"/>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176874"/>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76874"/>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Policepardfaut1">
    <w:name w:val="Police par défaut1"/>
  </w:style>
  <w:style w:type="paragraph" w:styleId="Corpsdetexte">
    <w:name w:val="Body Text"/>
    <w:basedOn w:val="Normal"/>
    <w:semiHidden/>
    <w:pPr>
      <w:spacing w:after="120"/>
    </w:pPr>
  </w:style>
  <w:style w:type="paragraph" w:customStyle="1" w:styleId="Titre10">
    <w:name w:val="Titre1"/>
    <w:basedOn w:val="Normal"/>
    <w:next w:val="Corpsdetexte"/>
    <w:pPr>
      <w:keepNext/>
      <w:spacing w:before="240" w:after="120"/>
    </w:pPr>
    <w:rPr>
      <w:rFonts w:ascii="Arial" w:eastAsia="Lucida Sans Unicode" w:hAnsi="Arial" w:cs="Tahoma"/>
      <w:sz w:val="28"/>
      <w:szCs w:val="28"/>
    </w:rPr>
  </w:style>
  <w:style w:type="paragraph" w:styleId="Liste">
    <w:name w:val="List"/>
    <w:basedOn w:val="Corpsdetexte"/>
    <w:semiHidden/>
    <w:rPr>
      <w:rFonts w:cs="Tahoma"/>
    </w:rPr>
  </w:style>
  <w:style w:type="paragraph" w:customStyle="1" w:styleId="Lgende1">
    <w:name w:val="Légende1"/>
    <w:basedOn w:val="Normal"/>
    <w:pPr>
      <w:suppressLineNumbers/>
      <w:spacing w:before="120" w:after="120"/>
    </w:pPr>
    <w:rPr>
      <w:rFonts w:cs="Tahoma"/>
      <w:i/>
      <w:iCs/>
    </w:rPr>
  </w:style>
  <w:style w:type="paragraph" w:customStyle="1" w:styleId="Contenuducadre">
    <w:name w:val="Contenu du cadre"/>
    <w:basedOn w:val="Corpsdetexte"/>
  </w:style>
  <w:style w:type="paragraph" w:customStyle="1" w:styleId="Rpertoire">
    <w:name w:val="Répertoire"/>
    <w:basedOn w:val="Normal"/>
    <w:pPr>
      <w:suppressLineNumbers/>
    </w:pPr>
    <w:rPr>
      <w:rFonts w:cs="Tahoma"/>
    </w:rPr>
  </w:style>
  <w:style w:type="paragraph" w:styleId="Textedebulles">
    <w:name w:val="Balloon Text"/>
    <w:basedOn w:val="Normal"/>
    <w:rPr>
      <w:rFonts w:ascii="Tahoma" w:hAnsi="Tahoma" w:cs="Tahoma"/>
      <w:sz w:val="16"/>
      <w:szCs w:val="16"/>
    </w:rPr>
  </w:style>
  <w:style w:type="paragraph" w:styleId="Explorateurdedocuments">
    <w:name w:val="Document Map"/>
    <w:basedOn w:val="Normal"/>
    <w:link w:val="ExplorateurdedocumentsCar"/>
    <w:uiPriority w:val="99"/>
    <w:semiHidden/>
    <w:unhideWhenUsed/>
    <w:rsid w:val="000820E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820E5"/>
    <w:rPr>
      <w:rFonts w:ascii="Tahoma" w:hAnsi="Tahoma" w:cs="Tahoma"/>
      <w:sz w:val="16"/>
      <w:szCs w:val="16"/>
      <w:lang w:eastAsia="ar-SA"/>
    </w:rPr>
  </w:style>
  <w:style w:type="character" w:customStyle="1" w:styleId="Titre1Car">
    <w:name w:val="Titre 1 Car"/>
    <w:basedOn w:val="Policepardfaut"/>
    <w:link w:val="Titre1"/>
    <w:uiPriority w:val="9"/>
    <w:rsid w:val="00863CA3"/>
    <w:rPr>
      <w:rFonts w:asciiTheme="majorHAnsi" w:eastAsiaTheme="majorEastAsia" w:hAnsiTheme="majorHAnsi" w:cstheme="majorBidi"/>
      <w:color w:val="365F91" w:themeColor="accent1" w:themeShade="BF"/>
      <w:sz w:val="32"/>
      <w:szCs w:val="32"/>
      <w:lang w:eastAsia="ar-SA"/>
    </w:rPr>
  </w:style>
  <w:style w:type="paragraph" w:styleId="En-ttedetabledesmatires">
    <w:name w:val="TOC Heading"/>
    <w:basedOn w:val="Titre1"/>
    <w:next w:val="Normal"/>
    <w:uiPriority w:val="39"/>
    <w:unhideWhenUsed/>
    <w:qFormat/>
    <w:rsid w:val="00863CA3"/>
    <w:pPr>
      <w:suppressAutoHyphens w:val="0"/>
      <w:spacing w:line="259" w:lineRule="auto"/>
      <w:outlineLvl w:val="9"/>
    </w:pPr>
    <w:rPr>
      <w:lang w:eastAsia="fr-FR"/>
    </w:rPr>
  </w:style>
  <w:style w:type="paragraph" w:styleId="TM1">
    <w:name w:val="toc 1"/>
    <w:basedOn w:val="Normal"/>
    <w:next w:val="Normal"/>
    <w:autoRedefine/>
    <w:uiPriority w:val="39"/>
    <w:unhideWhenUsed/>
    <w:rsid w:val="00863CA3"/>
    <w:pPr>
      <w:spacing w:after="100"/>
    </w:pPr>
  </w:style>
  <w:style w:type="character" w:styleId="Lienhypertexte">
    <w:name w:val="Hyperlink"/>
    <w:basedOn w:val="Policepardfaut"/>
    <w:uiPriority w:val="99"/>
    <w:unhideWhenUsed/>
    <w:rsid w:val="00863CA3"/>
    <w:rPr>
      <w:color w:val="0000FF" w:themeColor="hyperlink"/>
      <w:u w:val="single"/>
    </w:rPr>
  </w:style>
  <w:style w:type="paragraph" w:styleId="TM2">
    <w:name w:val="toc 2"/>
    <w:basedOn w:val="Normal"/>
    <w:next w:val="Normal"/>
    <w:autoRedefine/>
    <w:uiPriority w:val="39"/>
    <w:unhideWhenUsed/>
    <w:rsid w:val="00176874"/>
    <w:pPr>
      <w:spacing w:after="100"/>
      <w:ind w:left="240"/>
    </w:pPr>
  </w:style>
  <w:style w:type="paragraph" w:styleId="TM3">
    <w:name w:val="toc 3"/>
    <w:basedOn w:val="Normal"/>
    <w:next w:val="Normal"/>
    <w:autoRedefine/>
    <w:uiPriority w:val="39"/>
    <w:unhideWhenUsed/>
    <w:rsid w:val="00176874"/>
    <w:pPr>
      <w:spacing w:after="100"/>
      <w:ind w:left="480"/>
    </w:pPr>
  </w:style>
  <w:style w:type="character" w:customStyle="1" w:styleId="Titre2Car">
    <w:name w:val="Titre 2 Car"/>
    <w:basedOn w:val="Policepardfaut"/>
    <w:link w:val="Titre2"/>
    <w:uiPriority w:val="9"/>
    <w:rsid w:val="00176874"/>
    <w:rPr>
      <w:rFonts w:asciiTheme="majorHAnsi" w:eastAsiaTheme="majorEastAsia" w:hAnsiTheme="majorHAnsi" w:cstheme="majorBidi"/>
      <w:color w:val="365F91" w:themeColor="accent1" w:themeShade="BF"/>
      <w:sz w:val="26"/>
      <w:szCs w:val="26"/>
      <w:lang w:eastAsia="ar-SA"/>
    </w:rPr>
  </w:style>
  <w:style w:type="character" w:customStyle="1" w:styleId="Titre3Car">
    <w:name w:val="Titre 3 Car"/>
    <w:basedOn w:val="Policepardfaut"/>
    <w:link w:val="Titre3"/>
    <w:uiPriority w:val="9"/>
    <w:rsid w:val="00176874"/>
    <w:rPr>
      <w:rFonts w:asciiTheme="majorHAnsi" w:eastAsiaTheme="majorEastAsia" w:hAnsiTheme="majorHAnsi" w:cstheme="majorBidi"/>
      <w:color w:val="243F60" w:themeColor="accent1" w:themeShade="7F"/>
      <w:sz w:val="24"/>
      <w:szCs w:val="24"/>
      <w:lang w:eastAsia="ar-SA"/>
    </w:rPr>
  </w:style>
  <w:style w:type="character" w:customStyle="1" w:styleId="Titre4Car">
    <w:name w:val="Titre 4 Car"/>
    <w:basedOn w:val="Policepardfaut"/>
    <w:link w:val="Titre4"/>
    <w:uiPriority w:val="9"/>
    <w:rsid w:val="00176874"/>
    <w:rPr>
      <w:rFonts w:asciiTheme="majorHAnsi" w:eastAsiaTheme="majorEastAsia" w:hAnsiTheme="majorHAnsi" w:cstheme="majorBidi"/>
      <w:i/>
      <w:iCs/>
      <w:color w:val="365F91" w:themeColor="accent1" w:themeShade="BF"/>
      <w:sz w:val="24"/>
      <w:szCs w:val="24"/>
      <w:lang w:eastAsia="ar-SA"/>
    </w:rPr>
  </w:style>
  <w:style w:type="character" w:customStyle="1" w:styleId="Titre5Car">
    <w:name w:val="Titre 5 Car"/>
    <w:basedOn w:val="Policepardfaut"/>
    <w:link w:val="Titre5"/>
    <w:uiPriority w:val="9"/>
    <w:semiHidden/>
    <w:rsid w:val="00176874"/>
    <w:rPr>
      <w:rFonts w:asciiTheme="majorHAnsi" w:eastAsiaTheme="majorEastAsia" w:hAnsiTheme="majorHAnsi" w:cstheme="majorBidi"/>
      <w:color w:val="365F91" w:themeColor="accent1" w:themeShade="BF"/>
      <w:sz w:val="24"/>
      <w:szCs w:val="24"/>
      <w:lang w:eastAsia="ar-SA"/>
    </w:rPr>
  </w:style>
  <w:style w:type="character" w:customStyle="1" w:styleId="Titre6Car">
    <w:name w:val="Titre 6 Car"/>
    <w:basedOn w:val="Policepardfaut"/>
    <w:link w:val="Titre6"/>
    <w:uiPriority w:val="9"/>
    <w:semiHidden/>
    <w:rsid w:val="00176874"/>
    <w:rPr>
      <w:rFonts w:asciiTheme="majorHAnsi" w:eastAsiaTheme="majorEastAsia" w:hAnsiTheme="majorHAnsi" w:cstheme="majorBidi"/>
      <w:color w:val="243F60" w:themeColor="accent1" w:themeShade="7F"/>
      <w:sz w:val="24"/>
      <w:szCs w:val="24"/>
      <w:lang w:eastAsia="ar-SA"/>
    </w:rPr>
  </w:style>
  <w:style w:type="character" w:customStyle="1" w:styleId="Titre7Car">
    <w:name w:val="Titre 7 Car"/>
    <w:basedOn w:val="Policepardfaut"/>
    <w:link w:val="Titre7"/>
    <w:uiPriority w:val="9"/>
    <w:semiHidden/>
    <w:rsid w:val="00176874"/>
    <w:rPr>
      <w:rFonts w:asciiTheme="majorHAnsi" w:eastAsiaTheme="majorEastAsia" w:hAnsiTheme="majorHAnsi" w:cstheme="majorBidi"/>
      <w:i/>
      <w:iCs/>
      <w:color w:val="243F60" w:themeColor="accent1" w:themeShade="7F"/>
      <w:sz w:val="24"/>
      <w:szCs w:val="24"/>
      <w:lang w:eastAsia="ar-SA"/>
    </w:rPr>
  </w:style>
  <w:style w:type="character" w:customStyle="1" w:styleId="Titre8Car">
    <w:name w:val="Titre 8 Car"/>
    <w:basedOn w:val="Policepardfaut"/>
    <w:link w:val="Titre8"/>
    <w:uiPriority w:val="9"/>
    <w:semiHidden/>
    <w:rsid w:val="00176874"/>
    <w:rPr>
      <w:rFonts w:asciiTheme="majorHAnsi" w:eastAsiaTheme="majorEastAsia" w:hAnsiTheme="majorHAnsi" w:cstheme="majorBidi"/>
      <w:color w:val="272727" w:themeColor="text1" w:themeTint="D8"/>
      <w:sz w:val="21"/>
      <w:szCs w:val="21"/>
      <w:lang w:eastAsia="ar-SA"/>
    </w:rPr>
  </w:style>
  <w:style w:type="character" w:customStyle="1" w:styleId="Titre9Car">
    <w:name w:val="Titre 9 Car"/>
    <w:basedOn w:val="Policepardfaut"/>
    <w:link w:val="Titre9"/>
    <w:uiPriority w:val="9"/>
    <w:semiHidden/>
    <w:rsid w:val="00176874"/>
    <w:rPr>
      <w:rFonts w:asciiTheme="majorHAnsi" w:eastAsiaTheme="majorEastAsia" w:hAnsiTheme="majorHAnsi" w:cstheme="majorBidi"/>
      <w:i/>
      <w:iCs/>
      <w:color w:val="272727" w:themeColor="text1" w:themeTint="D8"/>
      <w:sz w:val="21"/>
      <w:szCs w:val="21"/>
      <w:lang w:eastAsia="ar-SA"/>
    </w:rPr>
  </w:style>
  <w:style w:type="paragraph" w:styleId="Paragraphedeliste">
    <w:name w:val="List Paragraph"/>
    <w:basedOn w:val="Normal"/>
    <w:uiPriority w:val="34"/>
    <w:qFormat/>
    <w:rsid w:val="00BE6E57"/>
    <w:pPr>
      <w:suppressAutoHyphens w:val="0"/>
      <w:ind w:left="720"/>
      <w:contextualSpacing/>
    </w:pPr>
    <w:rPr>
      <w:rFonts w:asciiTheme="minorHAnsi" w:eastAsiaTheme="minorHAnsi" w:hAnsiTheme="minorHAnsi" w:cstheme="minorBidi"/>
      <w:lang w:eastAsia="en-US"/>
    </w:rPr>
  </w:style>
  <w:style w:type="paragraph" w:styleId="Lgende">
    <w:name w:val="caption"/>
    <w:basedOn w:val="Normal"/>
    <w:next w:val="Normal"/>
    <w:uiPriority w:val="35"/>
    <w:unhideWhenUsed/>
    <w:qFormat/>
    <w:rsid w:val="00BD64B9"/>
    <w:pPr>
      <w:spacing w:after="200"/>
    </w:pPr>
    <w:rPr>
      <w:i/>
      <w:iCs/>
      <w:color w:val="1F497D" w:themeColor="text2"/>
      <w:sz w:val="18"/>
      <w:szCs w:val="18"/>
    </w:rPr>
  </w:style>
  <w:style w:type="table" w:styleId="Grilledutableau">
    <w:name w:val="Table Grid"/>
    <w:basedOn w:val="TableauNormal"/>
    <w:uiPriority w:val="39"/>
    <w:rsid w:val="00A725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Grille4-Accentuation1">
    <w:name w:val="Grid Table 4 Accent 1"/>
    <w:basedOn w:val="TableauNormal"/>
    <w:uiPriority w:val="49"/>
    <w:rsid w:val="00550EF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4-Accentuation5">
    <w:name w:val="Grid Table 4 Accent 5"/>
    <w:basedOn w:val="TableauNormal"/>
    <w:uiPriority w:val="49"/>
    <w:rsid w:val="00550EF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converted-space">
    <w:name w:val="apple-converted-space"/>
    <w:basedOn w:val="Policepardfaut"/>
    <w:rsid w:val="00550EF7"/>
  </w:style>
  <w:style w:type="paragraph" w:styleId="NormalWeb">
    <w:name w:val="Normal (Web)"/>
    <w:basedOn w:val="Normal"/>
    <w:uiPriority w:val="99"/>
    <w:unhideWhenUsed/>
    <w:rsid w:val="00550EF7"/>
    <w:pPr>
      <w:suppressAutoHyphens w:val="0"/>
      <w:spacing w:before="100" w:beforeAutospacing="1" w:after="100" w:afterAutospacing="1"/>
    </w:pPr>
    <w:rPr>
      <w:lang w:eastAsia="fr-FR"/>
    </w:rPr>
  </w:style>
  <w:style w:type="character" w:styleId="lev">
    <w:name w:val="Strong"/>
    <w:basedOn w:val="Policepardfaut"/>
    <w:uiPriority w:val="22"/>
    <w:qFormat/>
    <w:rsid w:val="00EE146D"/>
    <w:rPr>
      <w:b/>
      <w:bCs/>
    </w:rPr>
  </w:style>
  <w:style w:type="character" w:styleId="Accentuation">
    <w:name w:val="Emphasis"/>
    <w:basedOn w:val="Policepardfaut"/>
    <w:uiPriority w:val="20"/>
    <w:qFormat/>
    <w:rsid w:val="00EE146D"/>
    <w:rPr>
      <w:i/>
      <w:iCs/>
    </w:rPr>
  </w:style>
  <w:style w:type="character" w:styleId="Lienhypertextesuivivisit">
    <w:name w:val="FollowedHyperlink"/>
    <w:basedOn w:val="Policepardfaut"/>
    <w:uiPriority w:val="99"/>
    <w:semiHidden/>
    <w:unhideWhenUsed/>
    <w:rsid w:val="001B2840"/>
    <w:rPr>
      <w:color w:val="800080" w:themeColor="followedHyperlink"/>
      <w:u w:val="single"/>
    </w:rPr>
  </w:style>
  <w:style w:type="paragraph" w:styleId="Sansinterligne">
    <w:name w:val="No Spacing"/>
    <w:uiPriority w:val="1"/>
    <w:qFormat/>
    <w:rsid w:val="00B6548F"/>
    <w:pPr>
      <w:suppressAutoHyphens/>
    </w:pPr>
    <w:rPr>
      <w:sz w:val="24"/>
      <w:szCs w:val="24"/>
      <w:lang w:eastAsia="ar-SA"/>
    </w:rPr>
  </w:style>
  <w:style w:type="paragraph" w:styleId="En-tte">
    <w:name w:val="header"/>
    <w:basedOn w:val="Normal"/>
    <w:link w:val="En-tteCar"/>
    <w:uiPriority w:val="99"/>
    <w:unhideWhenUsed/>
    <w:rsid w:val="00B6548F"/>
    <w:pPr>
      <w:tabs>
        <w:tab w:val="center" w:pos="4536"/>
        <w:tab w:val="right" w:pos="9072"/>
      </w:tabs>
    </w:pPr>
  </w:style>
  <w:style w:type="character" w:customStyle="1" w:styleId="En-tteCar">
    <w:name w:val="En-tête Car"/>
    <w:basedOn w:val="Policepardfaut"/>
    <w:link w:val="En-tte"/>
    <w:uiPriority w:val="99"/>
    <w:rsid w:val="00B6548F"/>
    <w:rPr>
      <w:sz w:val="24"/>
      <w:szCs w:val="24"/>
      <w:lang w:eastAsia="ar-SA"/>
    </w:rPr>
  </w:style>
  <w:style w:type="paragraph" w:styleId="Pieddepage">
    <w:name w:val="footer"/>
    <w:basedOn w:val="Normal"/>
    <w:link w:val="PieddepageCar"/>
    <w:uiPriority w:val="99"/>
    <w:unhideWhenUsed/>
    <w:rsid w:val="00B6548F"/>
    <w:pPr>
      <w:tabs>
        <w:tab w:val="center" w:pos="4536"/>
        <w:tab w:val="right" w:pos="9072"/>
      </w:tabs>
    </w:pPr>
  </w:style>
  <w:style w:type="character" w:customStyle="1" w:styleId="PieddepageCar">
    <w:name w:val="Pied de page Car"/>
    <w:basedOn w:val="Policepardfaut"/>
    <w:link w:val="Pieddepage"/>
    <w:uiPriority w:val="99"/>
    <w:rsid w:val="00B6548F"/>
    <w:rPr>
      <w:sz w:val="24"/>
      <w:szCs w:val="24"/>
      <w:lang w:eastAsia="ar-SA"/>
    </w:rPr>
  </w:style>
  <w:style w:type="paragraph" w:styleId="Titre">
    <w:name w:val="Title"/>
    <w:basedOn w:val="Normal"/>
    <w:next w:val="Normal"/>
    <w:link w:val="TitreCar"/>
    <w:uiPriority w:val="10"/>
    <w:qFormat/>
    <w:rsid w:val="00B6548F"/>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6548F"/>
    <w:rPr>
      <w:rFonts w:asciiTheme="majorHAnsi" w:eastAsiaTheme="majorEastAsia" w:hAnsiTheme="majorHAnsi" w:cstheme="majorBidi"/>
      <w:spacing w:val="-10"/>
      <w:kern w:val="28"/>
      <w:sz w:val="56"/>
      <w:szCs w:val="56"/>
      <w:lang w:eastAsia="ar-SA"/>
    </w:rPr>
  </w:style>
  <w:style w:type="paragraph" w:styleId="Tabledesillustrations">
    <w:name w:val="table of figures"/>
    <w:basedOn w:val="Normal"/>
    <w:next w:val="Normal"/>
    <w:uiPriority w:val="99"/>
    <w:unhideWhenUsed/>
    <w:rsid w:val="00DB314F"/>
  </w:style>
  <w:style w:type="paragraph" w:customStyle="1" w:styleId="p1">
    <w:name w:val="p1"/>
    <w:basedOn w:val="Normal"/>
    <w:rsid w:val="00D01EDD"/>
    <w:pPr>
      <w:suppressAutoHyphens w:val="0"/>
    </w:pPr>
    <w:rPr>
      <w:rFonts w:ascii="Helvetica Neue" w:eastAsiaTheme="minorHAnsi" w:hAnsi="Helvetica Neue"/>
      <w:color w:val="E4AF0A"/>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hinkpad\Desktop\HEI\HEI%203\Piste\16-34-RAPPORTFINAL.docx" TargetMode="External"/><Relationship Id="rId21" Type="http://schemas.openxmlformats.org/officeDocument/2006/relationships/image" Target="media/image9.jpg"/><Relationship Id="rId42" Type="http://schemas.openxmlformats.org/officeDocument/2006/relationships/image" Target="media/image23.jpeg"/><Relationship Id="rId63" Type="http://schemas.openxmlformats.org/officeDocument/2006/relationships/image" Target="media/image34.jpeg"/><Relationship Id="rId84" Type="http://schemas.openxmlformats.org/officeDocument/2006/relationships/hyperlink" Target="http://www2.ift.ulaval.ca/~dupuis/Modelisation%20et%20animation%20par%20ordinateur%20IFT-66819%20et%20IFT-22726/Mod%C3%A9lisation%20du%20corps%20humain/Marche.pdf"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file:///C:\Users\Thinkpad\Desktop\HEI\HEI%203\Piste\16-34-RAPPORTFINAL.docx" TargetMode="External"/><Relationship Id="rId11" Type="http://schemas.openxmlformats.org/officeDocument/2006/relationships/endnotes" Target="endnotes.xml"/><Relationship Id="rId32" Type="http://schemas.openxmlformats.org/officeDocument/2006/relationships/image" Target="media/image16.jpeg"/><Relationship Id="rId37" Type="http://schemas.openxmlformats.org/officeDocument/2006/relationships/image" Target="media/image20.JPG"/><Relationship Id="rId53" Type="http://schemas.openxmlformats.org/officeDocument/2006/relationships/chart" Target="charts/chart6.xml"/><Relationship Id="rId58" Type="http://schemas.openxmlformats.org/officeDocument/2006/relationships/image" Target="media/image29.jpeg"/><Relationship Id="rId74" Type="http://schemas.openxmlformats.org/officeDocument/2006/relationships/image" Target="media/image42.tiff"/><Relationship Id="rId79" Type="http://schemas.openxmlformats.org/officeDocument/2006/relationships/image" Target="media/image47.tiff"/><Relationship Id="rId102" Type="http://schemas.openxmlformats.org/officeDocument/2006/relationships/hyperlink" Target="file:///C:\Users\Thinkpad\Desktop\HEI\HEI%203\Piste\16-34-RAPPORTFINAL.docx" TargetMode="External"/><Relationship Id="rId123" Type="http://schemas.openxmlformats.org/officeDocument/2006/relationships/hyperlink" Target="file:///C:\Users\Thinkpad\Desktop\HEI\HEI%203\Piste\16-34-RAPPORTFINAL.docx" TargetMode="External"/><Relationship Id="rId128" Type="http://schemas.openxmlformats.org/officeDocument/2006/relationships/hyperlink" Target="file:///C:\Users\Thinkpad\Desktop\HEI\HEI%203\Piste\16-34-RAPPORTFINAL.docx" TargetMode="External"/><Relationship Id="rId5" Type="http://schemas.openxmlformats.org/officeDocument/2006/relationships/customXml" Target="../customXml/item5.xml"/><Relationship Id="rId90" Type="http://schemas.openxmlformats.org/officeDocument/2006/relationships/hyperlink" Target="https://exosquelettes.wordpress.com/fonctionnement-de-lexosquelette/" TargetMode="External"/><Relationship Id="rId95" Type="http://schemas.openxmlformats.org/officeDocument/2006/relationships/hyperlink" Target="http://www.velo-electrique.com/Pages/batteries.htm" TargetMode="External"/><Relationship Id="rId22" Type="http://schemas.openxmlformats.org/officeDocument/2006/relationships/image" Target="media/image10.jpeg"/><Relationship Id="rId27" Type="http://schemas.microsoft.com/office/2007/relationships/hdphoto" Target="media/hdphoto4.wdp"/><Relationship Id="rId43" Type="http://schemas.openxmlformats.org/officeDocument/2006/relationships/image" Target="media/image24.png"/><Relationship Id="rId48" Type="http://schemas.openxmlformats.org/officeDocument/2006/relationships/chart" Target="charts/chart1.xml"/><Relationship Id="rId64" Type="http://schemas.openxmlformats.org/officeDocument/2006/relationships/image" Target="media/image35.jpeg"/><Relationship Id="rId69" Type="http://schemas.openxmlformats.org/officeDocument/2006/relationships/image" Target="media/image39.jpeg"/><Relationship Id="rId113" Type="http://schemas.openxmlformats.org/officeDocument/2006/relationships/hyperlink" Target="file:///C:\Users\Thinkpad\Desktop\HEI\HEI%203\Piste\16-34-RAPPORTFINAL.docx" TargetMode="External"/><Relationship Id="rId118" Type="http://schemas.openxmlformats.org/officeDocument/2006/relationships/hyperlink" Target="file:///C:\Users\Thinkpad\Desktop\HEI\HEI%203\Piste\16-34-RAPPORTFINAL.docx" TargetMode="External"/><Relationship Id="rId134" Type="http://schemas.openxmlformats.org/officeDocument/2006/relationships/hyperlink" Target="file:///C:\Users\Thinkpad\Desktop\HEI\HEI%203\Piste\16-34-RAPPORTFINAL.docx" TargetMode="External"/><Relationship Id="rId80" Type="http://schemas.openxmlformats.org/officeDocument/2006/relationships/image" Target="media/image48.PNG"/><Relationship Id="rId85" Type="http://schemas.openxmlformats.org/officeDocument/2006/relationships/hyperlink" Target="https://ehm.univ-amu.fr/sites/ehm.univ-amu.fr/files/bilan_marche_2006.pdf" TargetMode="External"/><Relationship Id="rId12" Type="http://schemas.openxmlformats.org/officeDocument/2006/relationships/image" Target="media/image1.wmf"/><Relationship Id="rId17" Type="http://schemas.openxmlformats.org/officeDocument/2006/relationships/image" Target="media/image6.jpeg"/><Relationship Id="rId33" Type="http://schemas.openxmlformats.org/officeDocument/2006/relationships/image" Target="media/image17.jpg"/><Relationship Id="rId38" Type="http://schemas.openxmlformats.org/officeDocument/2006/relationships/image" Target="media/image21.jpeg"/><Relationship Id="rId59" Type="http://schemas.openxmlformats.org/officeDocument/2006/relationships/image" Target="media/image30.png"/><Relationship Id="rId103" Type="http://schemas.openxmlformats.org/officeDocument/2006/relationships/hyperlink" Target="file:///C:\Users\Thinkpad\Desktop\HEI\HEI%203\Piste\16-34-RAPPORTFINAL.docx" TargetMode="External"/><Relationship Id="rId108" Type="http://schemas.openxmlformats.org/officeDocument/2006/relationships/hyperlink" Target="file:///C:\Users\Thinkpad\Desktop\HEI\HEI%203\Piste\16-34-RAPPORTFINAL.docx" TargetMode="External"/><Relationship Id="rId124" Type="http://schemas.openxmlformats.org/officeDocument/2006/relationships/hyperlink" Target="file:///C:\Users\Thinkpad\Desktop\HEI\HEI%203\Piste\16-34-RAPPORTFINAL.docx" TargetMode="External"/><Relationship Id="rId129" Type="http://schemas.openxmlformats.org/officeDocument/2006/relationships/hyperlink" Target="file:///C:\Users\Thinkpad\Desktop\HEI\HEI%203\Piste\16-34-RAPPORTFINAL.docx" TargetMode="External"/><Relationship Id="rId54" Type="http://schemas.openxmlformats.org/officeDocument/2006/relationships/chart" Target="charts/chart7.xml"/><Relationship Id="rId70" Type="http://schemas.openxmlformats.org/officeDocument/2006/relationships/hyperlink" Target="https://fr.wikipedia.org/wiki/Polym%C3%A8re" TargetMode="External"/><Relationship Id="rId75" Type="http://schemas.openxmlformats.org/officeDocument/2006/relationships/image" Target="media/image43.tiff"/><Relationship Id="rId91" Type="http://schemas.openxmlformats.org/officeDocument/2006/relationships/hyperlink" Target="http://eduscol.education.fr/sti/sites/eduscol.education.fr.sti/files/ressources/pedagogiques/5014/5014-s2-cours-types-de-capteurs-de-temperature.pdf" TargetMode="External"/><Relationship Id="rId96" Type="http://schemas.openxmlformats.org/officeDocument/2006/relationships/hyperlink" Target="http://airsoft.frenchboard.com/t18-les-lipos-li-ion-dossier-complet"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microsoft.com/office/2007/relationships/hdphoto" Target="media/hdphoto2.wdp"/><Relationship Id="rId28" Type="http://schemas.openxmlformats.org/officeDocument/2006/relationships/image" Target="media/image13.png"/><Relationship Id="rId49" Type="http://schemas.openxmlformats.org/officeDocument/2006/relationships/chart" Target="charts/chart2.xml"/><Relationship Id="rId114" Type="http://schemas.openxmlformats.org/officeDocument/2006/relationships/hyperlink" Target="file:///C:\Users\Thinkpad\Desktop\HEI\HEI%203\Piste\16-34-RAPPORTFINAL.docx" TargetMode="External"/><Relationship Id="rId119" Type="http://schemas.openxmlformats.org/officeDocument/2006/relationships/hyperlink" Target="file:///C:\Users\Thinkpad\Desktop\HEI\HEI%203\Piste\16-34-RAPPORTFINAL.docx" TargetMode="External"/><Relationship Id="rId44" Type="http://schemas.openxmlformats.org/officeDocument/2006/relationships/image" Target="media/image25.jpeg"/><Relationship Id="rId60" Type="http://schemas.openxmlformats.org/officeDocument/2006/relationships/image" Target="media/image31.jpeg"/><Relationship Id="rId65" Type="http://schemas.openxmlformats.org/officeDocument/2006/relationships/image" Target="media/image36.jpeg"/><Relationship Id="rId81" Type="http://schemas.openxmlformats.org/officeDocument/2006/relationships/image" Target="media/image49.jpeg"/><Relationship Id="rId86" Type="http://schemas.openxmlformats.org/officeDocument/2006/relationships/hyperlink" Target="https://tel.archives-ouvertes.fr/tel-00274709/document" TargetMode="External"/><Relationship Id="rId130" Type="http://schemas.openxmlformats.org/officeDocument/2006/relationships/hyperlink" Target="file:///C:\Users\Thinkpad\Desktop\HEI\HEI%203\Piste\16-34-RAPPORTFINAL.docx" TargetMode="External"/><Relationship Id="rId135" Type="http://schemas.openxmlformats.org/officeDocument/2006/relationships/image" Target="media/image50.jpeg"/><Relationship Id="rId13" Type="http://schemas.openxmlformats.org/officeDocument/2006/relationships/image" Target="media/image2.PNG"/><Relationship Id="rId18" Type="http://schemas.microsoft.com/office/2007/relationships/hdphoto" Target="media/hdphoto1.wdp"/><Relationship Id="rId39" Type="http://schemas.microsoft.com/office/2007/relationships/hdphoto" Target="media/hdphoto7.wdp"/><Relationship Id="rId109" Type="http://schemas.openxmlformats.org/officeDocument/2006/relationships/hyperlink" Target="file:///C:\Users\Thinkpad\Desktop\HEI\HEI%203\Piste\16-34-RAPPORTFINAL.docx" TargetMode="External"/><Relationship Id="rId34" Type="http://schemas.openxmlformats.org/officeDocument/2006/relationships/image" Target="media/image18.jpeg"/><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image" Target="media/image44.tiff"/><Relationship Id="rId97" Type="http://schemas.openxmlformats.org/officeDocument/2006/relationships/hyperlink" Target="http://biodesign.seas.harvard.edu/soft-exosuits" TargetMode="External"/><Relationship Id="rId104" Type="http://schemas.openxmlformats.org/officeDocument/2006/relationships/hyperlink" Target="file:///C:\Users\Thinkpad\Desktop\HEI\HEI%203\Piste\16-34-RAPPORTFINAL.docx" TargetMode="External"/><Relationship Id="rId120" Type="http://schemas.openxmlformats.org/officeDocument/2006/relationships/hyperlink" Target="file:///C:\Users\Thinkpad\Desktop\HEI\HEI%203\Piste\16-34-RAPPORTFINAL.docx" TargetMode="External"/><Relationship Id="rId125" Type="http://schemas.openxmlformats.org/officeDocument/2006/relationships/hyperlink" Target="file:///C:\Users\Thinkpad\Desktop\HEI\HEI%203\Piste\16-34-RAPPORTFINAL.docx" TargetMode="External"/><Relationship Id="rId7" Type="http://schemas.openxmlformats.org/officeDocument/2006/relationships/styles" Target="styles.xml"/><Relationship Id="rId71" Type="http://schemas.openxmlformats.org/officeDocument/2006/relationships/hyperlink" Target="https://fr.wikipedia.org/wiki/Thermoplastique" TargetMode="External"/><Relationship Id="rId92" Type="http://schemas.openxmlformats.org/officeDocument/2006/relationships/hyperlink" Target="http://sti.tice.ac-orleans-tours.fr/spip2/IMG/pdf/Les_capteurs.pdf"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jpeg"/><Relationship Id="rId40" Type="http://schemas.openxmlformats.org/officeDocument/2006/relationships/image" Target="media/image22.jpeg"/><Relationship Id="rId45" Type="http://schemas.openxmlformats.org/officeDocument/2006/relationships/image" Target="media/image26.jpeg"/><Relationship Id="rId66" Type="http://schemas.openxmlformats.org/officeDocument/2006/relationships/image" Target="media/image37.jpeg"/><Relationship Id="rId87" Type="http://schemas.openxmlformats.org/officeDocument/2006/relationships/hyperlink" Target="http://www.medecine.ups-tlse.fr/pcem2/physiologie/doc/Physiologie&amp;MethodesExploMarche_P2R.pdf" TargetMode="External"/><Relationship Id="rId110" Type="http://schemas.openxmlformats.org/officeDocument/2006/relationships/hyperlink" Target="file:///C:\Users\Thinkpad\Desktop\HEI\HEI%203\Piste\16-34-RAPPORTFINAL.docx" TargetMode="External"/><Relationship Id="rId115" Type="http://schemas.openxmlformats.org/officeDocument/2006/relationships/hyperlink" Target="file:///C:\Users\Thinkpad\Desktop\HEI\HEI%203\Piste\16-34-RAPPORTFINAL.docx" TargetMode="External"/><Relationship Id="rId131" Type="http://schemas.openxmlformats.org/officeDocument/2006/relationships/hyperlink" Target="file:///C:\Users\Thinkpad\Desktop\HEI\HEI%203\Piste\16-34-RAPPORTFINAL.docx" TargetMode="External"/><Relationship Id="rId136" Type="http://schemas.openxmlformats.org/officeDocument/2006/relationships/image" Target="media/image51.jpeg"/><Relationship Id="rId61" Type="http://schemas.openxmlformats.org/officeDocument/2006/relationships/image" Target="media/image32.jpeg"/><Relationship Id="rId82" Type="http://schemas.openxmlformats.org/officeDocument/2006/relationships/hyperlink" Target="http://nuxeo.edel.univ-poitiers.fr/nuxeo/site/esupversions/79a24c44-5587-4172-abb4-2eb7651d6ce5" TargetMode="External"/><Relationship Id="rId19" Type="http://schemas.openxmlformats.org/officeDocument/2006/relationships/image" Target="media/image7.jpg"/><Relationship Id="rId14" Type="http://schemas.openxmlformats.org/officeDocument/2006/relationships/image" Target="media/image3.PNG"/><Relationship Id="rId30" Type="http://schemas.openxmlformats.org/officeDocument/2006/relationships/image" Target="media/image15.jpeg"/><Relationship Id="rId35" Type="http://schemas.microsoft.com/office/2007/relationships/hdphoto" Target="media/hdphoto6.wdp"/><Relationship Id="rId56" Type="http://schemas.openxmlformats.org/officeDocument/2006/relationships/chart" Target="charts/chart9.xml"/><Relationship Id="rId77" Type="http://schemas.openxmlformats.org/officeDocument/2006/relationships/image" Target="media/image45.tiff"/><Relationship Id="rId100" Type="http://schemas.openxmlformats.org/officeDocument/2006/relationships/hyperlink" Target="file:///C:\Users\Thinkpad\Desktop\HEI\HEI%203\Piste\16-34-RAPPORTFINAL.docx" TargetMode="External"/><Relationship Id="rId105" Type="http://schemas.openxmlformats.org/officeDocument/2006/relationships/hyperlink" Target="file:///C:\Users\Thinkpad\Desktop\HEI\HEI%203\Piste\16-34-RAPPORTFINAL.docx" TargetMode="External"/><Relationship Id="rId126" Type="http://schemas.openxmlformats.org/officeDocument/2006/relationships/hyperlink" Target="file:///C:\Users\Thinkpad\Desktop\HEI\HEI%203\Piste\16-34-RAPPORTFINAL.docx" TargetMode="External"/><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40.png"/><Relationship Id="rId93" Type="http://schemas.openxmlformats.org/officeDocument/2006/relationships/hyperlink" Target="http://www.technologuepro.com/cours-capteurs-actionneurs-instrumentation-industrielle/ch12-les-differents-types-de-capteurs.pdf" TargetMode="External"/><Relationship Id="rId98" Type="http://schemas.openxmlformats.org/officeDocument/2006/relationships/hyperlink" Target="http://eksobionics.com/eksohealth/products/" TargetMode="External"/><Relationship Id="rId121" Type="http://schemas.openxmlformats.org/officeDocument/2006/relationships/hyperlink" Target="file:///C:\Users\Thinkpad\Desktop\HEI\HEI%203\Piste\16-34-RAPPORTFINAL.docx" TargetMode="External"/><Relationship Id="rId3" Type="http://schemas.openxmlformats.org/officeDocument/2006/relationships/customXml" Target="../customXml/item3.xml"/><Relationship Id="rId25" Type="http://schemas.microsoft.com/office/2007/relationships/hdphoto" Target="media/hdphoto3.wdp"/><Relationship Id="rId46" Type="http://schemas.openxmlformats.org/officeDocument/2006/relationships/image" Target="media/image27.png"/><Relationship Id="rId67" Type="http://schemas.openxmlformats.org/officeDocument/2006/relationships/hyperlink" Target="http://www.exoatlet.com/" TargetMode="External"/><Relationship Id="rId116" Type="http://schemas.openxmlformats.org/officeDocument/2006/relationships/hyperlink" Target="file:///C:\Users\Thinkpad\Desktop\HEI\HEI%203\Piste\16-34-RAPPORTFINAL.docx" TargetMode="External"/><Relationship Id="rId137" Type="http://schemas.openxmlformats.org/officeDocument/2006/relationships/fontTable" Target="fontTable.xml"/><Relationship Id="rId20" Type="http://schemas.openxmlformats.org/officeDocument/2006/relationships/image" Target="media/image8.gif"/><Relationship Id="rId41" Type="http://schemas.microsoft.com/office/2007/relationships/hdphoto" Target="media/hdphoto8.wdp"/><Relationship Id="rId62" Type="http://schemas.openxmlformats.org/officeDocument/2006/relationships/image" Target="media/image33.jpeg"/><Relationship Id="rId83" Type="http://schemas.openxmlformats.org/officeDocument/2006/relationships/hyperlink" Target="http://www2.ift.ulaval.ca/~dupuis/Modelisation%20et%20animation%20par%20ordinateur%20IFT-66819%20et%20IFT-22726/Mod%C3%A9lisation%20du%20corps%20humain/Marche.pdf" TargetMode="External"/><Relationship Id="rId88" Type="http://schemas.openxmlformats.org/officeDocument/2006/relationships/hyperlink" Target="https://tel.archives-ouvertes.fr/tel-00274709/document" TargetMode="External"/><Relationship Id="rId111" Type="http://schemas.openxmlformats.org/officeDocument/2006/relationships/hyperlink" Target="file:///C:\Users\Thinkpad\Desktop\HEI\HEI%203\Piste\16-34-RAPPORTFINAL.docx" TargetMode="External"/><Relationship Id="rId132" Type="http://schemas.openxmlformats.org/officeDocument/2006/relationships/hyperlink" Target="file:///C:\Users\Thinkpad\Desktop\HEI\HEI%203\Piste\16-34-RAPPORTFINAL.docx" TargetMode="External"/><Relationship Id="rId15" Type="http://schemas.openxmlformats.org/officeDocument/2006/relationships/image" Target="media/image4.jpg"/><Relationship Id="rId36" Type="http://schemas.openxmlformats.org/officeDocument/2006/relationships/image" Target="media/image19.jpeg"/><Relationship Id="rId57" Type="http://schemas.openxmlformats.org/officeDocument/2006/relationships/chart" Target="charts/chart10.xml"/><Relationship Id="rId106" Type="http://schemas.openxmlformats.org/officeDocument/2006/relationships/hyperlink" Target="file:///C:\Users\Thinkpad\Desktop\HEI\HEI%203\Piste\16-34-RAPPORTFINAL.docx" TargetMode="External"/><Relationship Id="rId127" Type="http://schemas.openxmlformats.org/officeDocument/2006/relationships/hyperlink" Target="file:///C:\Users\Thinkpad\Desktop\HEI\HEI%203\Piste\16-34-RAPPORTFINAL.docx" TargetMode="External"/><Relationship Id="rId10" Type="http://schemas.openxmlformats.org/officeDocument/2006/relationships/footnotes" Target="footnotes.xml"/><Relationship Id="rId31" Type="http://schemas.microsoft.com/office/2007/relationships/hdphoto" Target="media/hdphoto5.wdp"/><Relationship Id="rId52" Type="http://schemas.openxmlformats.org/officeDocument/2006/relationships/chart" Target="charts/chart5.xml"/><Relationship Id="rId73" Type="http://schemas.openxmlformats.org/officeDocument/2006/relationships/image" Target="media/image41.jpg"/><Relationship Id="rId78" Type="http://schemas.openxmlformats.org/officeDocument/2006/relationships/image" Target="media/image46.tiff"/><Relationship Id="rId94" Type="http://schemas.openxmlformats.org/officeDocument/2006/relationships/hyperlink" Target="http://www.masolise.com/comparatif-technologie-batterie" TargetMode="External"/><Relationship Id="rId99" Type="http://schemas.openxmlformats.org/officeDocument/2006/relationships/hyperlink" Target="file:///C:\Users\Thinkpad\Desktop\HEI\HEI%203\Piste\16-34-RAPPORTFINAL.docx" TargetMode="External"/><Relationship Id="rId101" Type="http://schemas.openxmlformats.org/officeDocument/2006/relationships/hyperlink" Target="file:///C:\Users\Thinkpad\Desktop\HEI\HEI%203\Piste\16-34-RAPPORTFINAL.docx" TargetMode="External"/><Relationship Id="rId122" Type="http://schemas.openxmlformats.org/officeDocument/2006/relationships/hyperlink" Target="file:///C:\Users\Thinkpad\Desktop\HEI\HEI%203\Piste\16-34-RAPPORTFINAL.docx"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2.jpeg"/><Relationship Id="rId47" Type="http://schemas.openxmlformats.org/officeDocument/2006/relationships/image" Target="media/image28.jpeg"/><Relationship Id="rId68" Type="http://schemas.openxmlformats.org/officeDocument/2006/relationships/image" Target="media/image38.jpeg"/><Relationship Id="rId89" Type="http://schemas.openxmlformats.org/officeDocument/2006/relationships/hyperlink" Target="http://www.zettlex.com/fr/articles-techniques/incremental-versus-absolute-sensors/" TargetMode="External"/><Relationship Id="rId112" Type="http://schemas.openxmlformats.org/officeDocument/2006/relationships/hyperlink" Target="file:///C:\Users\Thinkpad\Desktop\HEI\HEI%203\Piste\16-34-RAPPORTFINAL.docx" TargetMode="External"/><Relationship Id="rId133" Type="http://schemas.openxmlformats.org/officeDocument/2006/relationships/hyperlink" Target="file:///C:\Users\Thinkpad\Desktop\HEI\HEI%203\Piste\16-34-RAPPORTFINAL.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yncrea-my.sharepoint.com/personal/valentine_leroy_hei_yncrea_fr/Documents/Classeur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des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191-4413-AFC0-F0B6CE9BD63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191-4413-AFC0-F0B6CE9BD63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191-4413-AFC0-F0B6CE9BD63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191-4413-AFC0-F0B6CE9BD63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191-4413-AFC0-F0B6CE9BD6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Feuil2!$A$2:$A$6</c:f>
              <c:strCache>
                <c:ptCount val="5"/>
                <c:pt idx="0">
                  <c:v> - 20 ans</c:v>
                </c:pt>
                <c:pt idx="1">
                  <c:v>20 - 40 ans</c:v>
                </c:pt>
                <c:pt idx="2">
                  <c:v>40 - 60 ans</c:v>
                </c:pt>
                <c:pt idx="3">
                  <c:v>60 - 80 ans</c:v>
                </c:pt>
                <c:pt idx="4">
                  <c:v>+ 80 ans</c:v>
                </c:pt>
              </c:strCache>
            </c:strRef>
          </c:cat>
          <c:val>
            <c:numRef>
              <c:f>Feuil2!$B$2:$B$6</c:f>
              <c:numCache>
                <c:formatCode>General</c:formatCode>
                <c:ptCount val="5"/>
                <c:pt idx="1">
                  <c:v>1</c:v>
                </c:pt>
                <c:pt idx="2">
                  <c:v>3</c:v>
                </c:pt>
                <c:pt idx="3">
                  <c:v>32</c:v>
                </c:pt>
                <c:pt idx="4">
                  <c:v>47</c:v>
                </c:pt>
              </c:numCache>
            </c:numRef>
          </c:val>
          <c:extLst xmlns:c16r2="http://schemas.microsoft.com/office/drawing/2015/06/chart">
            <c:ext xmlns:c16="http://schemas.microsoft.com/office/drawing/2014/chart" uri="{C3380CC4-5D6E-409C-BE32-E72D297353CC}">
              <c16:uniqueId val="{0000000A-1191-4413-AFC0-F0B6CE9BD634}"/>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Plus d'intérêt si remboursé par la sécurité sociale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1D7-4872-B652-5DAE9ADAD23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1D7-4872-B652-5DAE9ADAD23A}"/>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1D7-4872-B652-5DAE9ADAD23A}"/>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1D7-4872-B652-5DAE9ADAD2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Feuil2!$A$40:$A$41</c:f>
              <c:strCache>
                <c:ptCount val="2"/>
                <c:pt idx="0">
                  <c:v>Oui</c:v>
                </c:pt>
                <c:pt idx="1">
                  <c:v>Non</c:v>
                </c:pt>
              </c:strCache>
            </c:strRef>
          </c:cat>
          <c:val>
            <c:numRef>
              <c:f>Feuil2!$B$40:$B$41</c:f>
              <c:numCache>
                <c:formatCode>General</c:formatCode>
                <c:ptCount val="2"/>
                <c:pt idx="0">
                  <c:v>64</c:v>
                </c:pt>
                <c:pt idx="1">
                  <c:v>19</c:v>
                </c:pt>
              </c:numCache>
            </c:numRef>
          </c:val>
          <c:extLst xmlns:c16r2="http://schemas.microsoft.com/office/drawing/2015/06/chart">
            <c:ext xmlns:c16="http://schemas.microsoft.com/office/drawing/2014/chart" uri="{C3380CC4-5D6E-409C-BE32-E72D297353CC}">
              <c16:uniqueId val="{00000004-61D7-4872-B652-5DAE9ADAD2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Sexe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F08-462A-B485-12414B052C7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F08-462A-B485-12414B052C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Feuil2!$A$9:$A$10</c:f>
              <c:strCache>
                <c:ptCount val="2"/>
                <c:pt idx="0">
                  <c:v>Homme</c:v>
                </c:pt>
                <c:pt idx="1">
                  <c:v>Femme</c:v>
                </c:pt>
              </c:strCache>
            </c:strRef>
          </c:cat>
          <c:val>
            <c:numRef>
              <c:f>Feuil2!$B$9:$B$10</c:f>
              <c:numCache>
                <c:formatCode>General</c:formatCode>
                <c:ptCount val="2"/>
                <c:pt idx="0">
                  <c:v>37</c:v>
                </c:pt>
                <c:pt idx="1">
                  <c:v>46</c:v>
                </c:pt>
              </c:numCache>
            </c:numRef>
          </c:val>
          <c:extLst xmlns:c16r2="http://schemas.microsoft.com/office/drawing/2015/06/chart">
            <c:ext xmlns:c16="http://schemas.microsoft.com/office/drawing/2014/chart" uri="{C3380CC4-5D6E-409C-BE32-E72D297353CC}">
              <c16:uniqueId val="{00000004-2F08-462A-B485-12414B052C7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Opération affectant la marche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A06-48E5-AC7F-CD215AFA14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A06-48E5-AC7F-CD215AFA14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Feuil2!$A$12:$A$13</c:f>
              <c:strCache>
                <c:ptCount val="2"/>
                <c:pt idx="0">
                  <c:v>Oui</c:v>
                </c:pt>
                <c:pt idx="1">
                  <c:v>Non</c:v>
                </c:pt>
              </c:strCache>
            </c:strRef>
          </c:cat>
          <c:val>
            <c:numRef>
              <c:f>Feuil2!$B$12:$B$13</c:f>
              <c:numCache>
                <c:formatCode>General</c:formatCode>
                <c:ptCount val="2"/>
                <c:pt idx="0">
                  <c:v>50</c:v>
                </c:pt>
                <c:pt idx="1">
                  <c:v>33</c:v>
                </c:pt>
              </c:numCache>
            </c:numRef>
          </c:val>
          <c:extLst xmlns:c16r2="http://schemas.microsoft.com/office/drawing/2015/06/chart">
            <c:ext xmlns:c16="http://schemas.microsoft.com/office/drawing/2014/chart" uri="{C3380CC4-5D6E-409C-BE32-E72D297353CC}">
              <c16:uniqueId val="{00000004-5A06-48E5-AC7F-CD215AFA14C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Rééducation nécessaire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948-4BDE-9C91-8B21B241D1A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948-4BDE-9C91-8B21B241D1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Feuil2!$A$15:$A$16</c:f>
              <c:strCache>
                <c:ptCount val="2"/>
                <c:pt idx="0">
                  <c:v>Oui</c:v>
                </c:pt>
                <c:pt idx="1">
                  <c:v>Non</c:v>
                </c:pt>
              </c:strCache>
            </c:strRef>
          </c:cat>
          <c:val>
            <c:numRef>
              <c:f>Feuil2!$B$15:$B$16</c:f>
              <c:numCache>
                <c:formatCode>General</c:formatCode>
                <c:ptCount val="2"/>
                <c:pt idx="0">
                  <c:v>45</c:v>
                </c:pt>
                <c:pt idx="1">
                  <c:v>5</c:v>
                </c:pt>
              </c:numCache>
            </c:numRef>
          </c:val>
          <c:extLst xmlns:c16r2="http://schemas.microsoft.com/office/drawing/2015/06/chart">
            <c:ext xmlns:c16="http://schemas.microsoft.com/office/drawing/2014/chart" uri="{C3380CC4-5D6E-409C-BE32-E72D297353CC}">
              <c16:uniqueId val="{00000004-C948-4BDE-9C91-8B21B241D1A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Difficulté à se déplacer</a:t>
            </a:r>
            <a:r>
              <a:rPr lang="fr-FR" baseline="0"/>
              <a:t> ?</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C14-4EE4-B1D1-8C24E5962F7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C14-4EE4-B1D1-8C24E5962F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Feuil2!$A$18:$A$19</c:f>
              <c:strCache>
                <c:ptCount val="2"/>
                <c:pt idx="0">
                  <c:v>Oui </c:v>
                </c:pt>
                <c:pt idx="1">
                  <c:v>Non</c:v>
                </c:pt>
              </c:strCache>
            </c:strRef>
          </c:cat>
          <c:val>
            <c:numRef>
              <c:f>Feuil2!$B$18:$B$19</c:f>
              <c:numCache>
                <c:formatCode>General</c:formatCode>
                <c:ptCount val="2"/>
                <c:pt idx="0">
                  <c:v>56</c:v>
                </c:pt>
                <c:pt idx="1">
                  <c:v>27</c:v>
                </c:pt>
              </c:numCache>
            </c:numRef>
          </c:val>
          <c:extLst xmlns:c16r2="http://schemas.microsoft.com/office/drawing/2015/06/chart">
            <c:ext xmlns:c16="http://schemas.microsoft.com/office/drawing/2014/chart" uri="{C3380CC4-5D6E-409C-BE32-E72D297353CC}">
              <c16:uniqueId val="{00000004-DC14-4EE4-B1D1-8C24E5962F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Intérêt pour un</a:t>
            </a:r>
            <a:r>
              <a:rPr lang="fr-FR" baseline="0"/>
              <a:t> exosquelette ?</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D9D-48F7-8AF1-203708994B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D9D-48F7-8AF1-203708994B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Feuil2!$A$21:$A$22</c:f>
              <c:strCache>
                <c:ptCount val="2"/>
                <c:pt idx="0">
                  <c:v>Oui </c:v>
                </c:pt>
                <c:pt idx="1">
                  <c:v>Non</c:v>
                </c:pt>
              </c:strCache>
            </c:strRef>
          </c:cat>
          <c:val>
            <c:numRef>
              <c:f>Feuil2!$B$21:$B$22</c:f>
              <c:numCache>
                <c:formatCode>General</c:formatCode>
                <c:ptCount val="2"/>
                <c:pt idx="0">
                  <c:v>68</c:v>
                </c:pt>
                <c:pt idx="1">
                  <c:v>15</c:v>
                </c:pt>
              </c:numCache>
            </c:numRef>
          </c:val>
          <c:extLst xmlns:c16r2="http://schemas.microsoft.com/office/drawing/2015/06/chart">
            <c:ext xmlns:c16="http://schemas.microsoft.com/office/drawing/2014/chart" uri="{C3380CC4-5D6E-409C-BE32-E72D297353CC}">
              <c16:uniqueId val="{00000004-CD9D-48F7-8AF1-203708994B4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Utilisation de l'exosquelette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148-4354-B90C-8B5DB8BB0A1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148-4354-B90C-8B5DB8BB0A1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Feuil2!$A$24:$A$25</c:f>
              <c:strCache>
                <c:ptCount val="2"/>
                <c:pt idx="0">
                  <c:v>Location</c:v>
                </c:pt>
                <c:pt idx="1">
                  <c:v>Achat</c:v>
                </c:pt>
              </c:strCache>
            </c:strRef>
          </c:cat>
          <c:val>
            <c:numRef>
              <c:f>Feuil2!$B$24:$B$25</c:f>
              <c:numCache>
                <c:formatCode>General</c:formatCode>
                <c:ptCount val="2"/>
                <c:pt idx="0">
                  <c:v>51</c:v>
                </c:pt>
                <c:pt idx="1">
                  <c:v>32</c:v>
                </c:pt>
              </c:numCache>
            </c:numRef>
          </c:val>
          <c:extLst xmlns:c16r2="http://schemas.microsoft.com/office/drawing/2015/06/chart">
            <c:ext xmlns:c16="http://schemas.microsoft.com/office/drawing/2014/chart" uri="{C3380CC4-5D6E-409C-BE32-E72D297353CC}">
              <c16:uniqueId val="{00000004-5148-4354-B90C-8B5DB8BB0A1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Prix</a:t>
            </a:r>
            <a:r>
              <a:rPr lang="fr-FR" baseline="0"/>
              <a:t> par mois en location (en euros)</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216-4CD7-8E5E-0D7689DC1E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216-4CD7-8E5E-0D7689DC1E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216-4CD7-8E5E-0D7689DC1E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216-4CD7-8E5E-0D7689DC1E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216-4CD7-8E5E-0D7689DC1E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Feuil2!$A$27:$A$31</c:f>
              <c:strCache>
                <c:ptCount val="5"/>
                <c:pt idx="0">
                  <c:v>- de 50</c:v>
                </c:pt>
                <c:pt idx="1">
                  <c:v>50 - 100</c:v>
                </c:pt>
                <c:pt idx="2">
                  <c:v>100 - 200</c:v>
                </c:pt>
                <c:pt idx="3">
                  <c:v>200 - 300</c:v>
                </c:pt>
                <c:pt idx="4">
                  <c:v>+ de 300</c:v>
                </c:pt>
              </c:strCache>
            </c:strRef>
          </c:cat>
          <c:val>
            <c:numRef>
              <c:f>Feuil2!$B$27:$B$31</c:f>
              <c:numCache>
                <c:formatCode>General</c:formatCode>
                <c:ptCount val="5"/>
                <c:pt idx="0">
                  <c:v>14</c:v>
                </c:pt>
                <c:pt idx="1">
                  <c:v>27</c:v>
                </c:pt>
                <c:pt idx="2">
                  <c:v>34</c:v>
                </c:pt>
                <c:pt idx="3">
                  <c:v>5</c:v>
                </c:pt>
                <c:pt idx="4">
                  <c:v>3</c:v>
                </c:pt>
              </c:numCache>
            </c:numRef>
          </c:val>
          <c:extLst xmlns:c16r2="http://schemas.microsoft.com/office/drawing/2015/06/chart">
            <c:ext xmlns:c16="http://schemas.microsoft.com/office/drawing/2014/chart" uri="{C3380CC4-5D6E-409C-BE32-E72D297353CC}">
              <c16:uniqueId val="{0000000A-8216-4CD7-8E5E-0D7689DC1EB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Prix</a:t>
            </a:r>
            <a:r>
              <a:rPr lang="fr-FR" baseline="0"/>
              <a:t> à l'achat (en euros)</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18-4C3D-8E2E-36A07D24883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618-4C3D-8E2E-36A07D24883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618-4C3D-8E2E-36A07D24883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618-4C3D-8E2E-36A07D2488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Feuil2!$A$34:$A$37</c:f>
              <c:strCache>
                <c:ptCount val="4"/>
                <c:pt idx="0">
                  <c:v>- de 500</c:v>
                </c:pt>
                <c:pt idx="1">
                  <c:v>500 - 1000</c:v>
                </c:pt>
                <c:pt idx="2">
                  <c:v>1000 - 2500</c:v>
                </c:pt>
                <c:pt idx="3">
                  <c:v>+ de 2500</c:v>
                </c:pt>
              </c:strCache>
            </c:strRef>
          </c:cat>
          <c:val>
            <c:numRef>
              <c:f>Feuil2!$B$34:$B$37</c:f>
              <c:numCache>
                <c:formatCode>General</c:formatCode>
                <c:ptCount val="4"/>
                <c:pt idx="0">
                  <c:v>12</c:v>
                </c:pt>
                <c:pt idx="1">
                  <c:v>67</c:v>
                </c:pt>
                <c:pt idx="2">
                  <c:v>4</c:v>
                </c:pt>
                <c:pt idx="3">
                  <c:v>0</c:v>
                </c:pt>
              </c:numCache>
            </c:numRef>
          </c:val>
          <c:extLst xmlns:c16r2="http://schemas.microsoft.com/office/drawing/2015/06/chart">
            <c:ext xmlns:c16="http://schemas.microsoft.com/office/drawing/2014/chart" uri="{C3380CC4-5D6E-409C-BE32-E72D297353CC}">
              <c16:uniqueId val="{00000008-0618-4C3D-8E2E-36A07D24883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9E4F8FA7C357044BBEEBD5C88C6136A" ma:contentTypeVersion="0" ma:contentTypeDescription="Crée un document." ma:contentTypeScope="" ma:versionID="919d298b4de6f0a3568c69df67767c98">
  <xsd:schema xmlns:xsd="http://www.w3.org/2001/XMLSchema" xmlns:xs="http://www.w3.org/2001/XMLSchema" xmlns:p="http://schemas.microsoft.com/office/2006/metadata/properties" xmlns:ns2="a58f0017-12c5-4f05-b437-e946977934d5" targetNamespace="http://schemas.microsoft.com/office/2006/metadata/properties" ma:root="true" ma:fieldsID="a0893368a64680c8d6cd13e2999565c4" ns2:_="">
    <xsd:import namespace="a58f0017-12c5-4f05-b437-e946977934d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f0017-12c5-4f05-b437-e946977934d5"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D1BB2-7808-4020-88D2-B51194C0E852}">
  <ds:schemaRefs>
    <ds:schemaRef ds:uri="http://schemas.microsoft.com/sharepoint/events"/>
  </ds:schemaRefs>
</ds:datastoreItem>
</file>

<file path=customXml/itemProps2.xml><?xml version="1.0" encoding="utf-8"?>
<ds:datastoreItem xmlns:ds="http://schemas.openxmlformats.org/officeDocument/2006/customXml" ds:itemID="{E87B7E65-C79A-4D14-90A9-F3E279A23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f0017-12c5-4f05-b437-e94697793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EDB8E-0197-41ED-A836-BBBA9E8B5A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B26402-B805-454C-80D2-44C30C7163F4}">
  <ds:schemaRefs>
    <ds:schemaRef ds:uri="http://schemas.microsoft.com/sharepoint/v3/contenttype/forms"/>
  </ds:schemaRefs>
</ds:datastoreItem>
</file>

<file path=customXml/itemProps5.xml><?xml version="1.0" encoding="utf-8"?>
<ds:datastoreItem xmlns:ds="http://schemas.openxmlformats.org/officeDocument/2006/customXml" ds:itemID="{1D4B19D0-27DA-4CA0-8567-D2FB0A09C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87</Pages>
  <Words>17018</Words>
  <Characters>93600</Characters>
  <Application>Microsoft Office Word</Application>
  <DocSecurity>0</DocSecurity>
  <Lines>780</Lines>
  <Paragraphs>220</Paragraphs>
  <ScaleCrop>false</ScaleCrop>
  <HeadingPairs>
    <vt:vector size="2" baseType="variant">
      <vt:variant>
        <vt:lpstr>Titre</vt:lpstr>
      </vt:variant>
      <vt:variant>
        <vt:i4>1</vt:i4>
      </vt:variant>
    </vt:vector>
  </HeadingPairs>
  <TitlesOfParts>
    <vt:vector size="1" baseType="lpstr">
      <vt:lpstr>Projet d’Intégration Scientifique, Technologique, Economique</vt:lpstr>
    </vt:vector>
  </TitlesOfParts>
  <Company>hei</Company>
  <LinksUpToDate>false</LinksUpToDate>
  <CharactersWithSpaces>110398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d’Intégration Scientifique, Technologique, Economique</dc:title>
  <dc:subject/>
  <dc:creator>J.M. IDOUX</dc:creator>
  <cp:keywords/>
  <cp:lastModifiedBy>Thinkpad</cp:lastModifiedBy>
  <cp:revision>19</cp:revision>
  <cp:lastPrinted>2017-04-24T22:57:00Z</cp:lastPrinted>
  <dcterms:created xsi:type="dcterms:W3CDTF">2017-04-22T13:42:00Z</dcterms:created>
  <dcterms:modified xsi:type="dcterms:W3CDTF">2017-04-24T22:57:00Z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0x01010029E4F8FA7C357044BBEEBD5C88C6136A</vt:lpwstr>
  </property>
</Properties>
</file>